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Calibri" w:hAnsi="Calibri" w:eastAsia="Calibri" w:ascii="Calibri"/>
          <w:sz w:val="32"/>
          <w:szCs w:val="32"/>
        </w:rPr>
        <w:jc w:val="center"/>
        <w:spacing w:before="39"/>
        <w:ind w:left="3139" w:right="2563"/>
      </w:pPr>
      <w:r>
        <w:pict>
          <v:group style="position:absolute;margin-left:97.414pt;margin-top:706.49pt;width:429.08pt;height:2.25997pt;mso-position-horizontal-relative:page;mso-position-vertical-relative:page;z-index:-5792" coordorigin="1948,14130" coordsize="8582,45">
            <v:group style="position:absolute;left:1956;top:14167;width:8565;height:0" coordorigin="1956,14167" coordsize="8565,0">
              <v:shape style="position:absolute;left:1956;top:14167;width:8565;height:0" coordorigin="1956,14167" coordsize="8565,0" path="m1956,14167l10522,14167e" filled="f" stroked="t" strokeweight="0.81997pt" strokecolor="#000000">
                <v:path arrowok="t"/>
              </v:shape>
              <v:group style="position:absolute;left:1956;top:14138;width:8565;height:0" coordorigin="1956,14138" coordsize="8565,0">
                <v:shape style="position:absolute;left:1956;top:14138;width:8565;height:0" coordorigin="1956,14138" coordsize="8565,0" path="m1956,14138l10522,14138e" filled="f" stroked="t" strokeweight="0.81997pt" strokecolor="#000000">
                  <v:path arrowok="t"/>
                </v:shape>
              </v:group>
            </v:group>
            <w10:wrap type="none"/>
          </v:group>
        </w:pict>
      </w:r>
      <w:r>
        <w:rPr>
          <w:rFonts w:cs="Calibri" w:hAnsi="Calibri" w:eastAsia="Calibri" w:ascii="Calibri"/>
          <w:b/>
          <w:spacing w:val="0"/>
          <w:w w:val="100"/>
          <w:sz w:val="32"/>
          <w:szCs w:val="32"/>
        </w:rPr>
        <w:t>LAP</w:t>
      </w:r>
      <w:r>
        <w:rPr>
          <w:rFonts w:cs="Calibri" w:hAnsi="Calibri" w:eastAsia="Calibri" w:ascii="Calibri"/>
          <w:b/>
          <w:spacing w:val="1"/>
          <w:w w:val="100"/>
          <w:sz w:val="32"/>
          <w:szCs w:val="32"/>
        </w:rPr>
        <w:t>O</w:t>
      </w:r>
      <w:r>
        <w:rPr>
          <w:rFonts w:cs="Calibri" w:hAnsi="Calibri" w:eastAsia="Calibri" w:ascii="Calibri"/>
          <w:b/>
          <w:spacing w:val="0"/>
          <w:w w:val="100"/>
          <w:sz w:val="32"/>
          <w:szCs w:val="32"/>
        </w:rPr>
        <w:t>R</w:t>
      </w:r>
      <w:r>
        <w:rPr>
          <w:rFonts w:cs="Calibri" w:hAnsi="Calibri" w:eastAsia="Calibri" w:ascii="Calibri"/>
          <w:b/>
          <w:spacing w:val="1"/>
          <w:w w:val="100"/>
          <w:sz w:val="32"/>
          <w:szCs w:val="32"/>
        </w:rPr>
        <w:t>A</w:t>
      </w:r>
      <w:r>
        <w:rPr>
          <w:rFonts w:cs="Calibri" w:hAnsi="Calibri" w:eastAsia="Calibri" w:ascii="Calibri"/>
          <w:b/>
          <w:spacing w:val="0"/>
          <w:w w:val="100"/>
          <w:sz w:val="32"/>
          <w:szCs w:val="32"/>
        </w:rPr>
        <w:t>N</w:t>
      </w:r>
      <w:r>
        <w:rPr>
          <w:rFonts w:cs="Calibri" w:hAnsi="Calibri" w:eastAsia="Calibri" w:ascii="Calibri"/>
          <w:b/>
          <w:spacing w:val="-11"/>
          <w:w w:val="100"/>
          <w:sz w:val="32"/>
          <w:szCs w:val="32"/>
        </w:rPr>
        <w:t> </w:t>
      </w:r>
      <w:r>
        <w:rPr>
          <w:rFonts w:cs="Calibri" w:hAnsi="Calibri" w:eastAsia="Calibri" w:ascii="Calibri"/>
          <w:b/>
          <w:spacing w:val="0"/>
          <w:w w:val="99"/>
          <w:sz w:val="32"/>
          <w:szCs w:val="32"/>
        </w:rPr>
        <w:t>KE</w:t>
      </w:r>
      <w:r>
        <w:rPr>
          <w:rFonts w:cs="Calibri" w:hAnsi="Calibri" w:eastAsia="Calibri" w:ascii="Calibri"/>
          <w:b/>
          <w:spacing w:val="1"/>
          <w:w w:val="99"/>
          <w:sz w:val="32"/>
          <w:szCs w:val="32"/>
        </w:rPr>
        <w:t>G</w:t>
      </w:r>
      <w:r>
        <w:rPr>
          <w:rFonts w:cs="Calibri" w:hAnsi="Calibri" w:eastAsia="Calibri" w:ascii="Calibri"/>
          <w:b/>
          <w:spacing w:val="-1"/>
          <w:w w:val="99"/>
          <w:sz w:val="32"/>
          <w:szCs w:val="32"/>
        </w:rPr>
        <w:t>I</w:t>
      </w:r>
      <w:r>
        <w:rPr>
          <w:rFonts w:cs="Calibri" w:hAnsi="Calibri" w:eastAsia="Calibri" w:ascii="Calibri"/>
          <w:b/>
          <w:spacing w:val="1"/>
          <w:w w:val="99"/>
          <w:sz w:val="32"/>
          <w:szCs w:val="32"/>
        </w:rPr>
        <w:t>A</w:t>
      </w:r>
      <w:r>
        <w:rPr>
          <w:rFonts w:cs="Calibri" w:hAnsi="Calibri" w:eastAsia="Calibri" w:ascii="Calibri"/>
          <w:b/>
          <w:spacing w:val="0"/>
          <w:w w:val="99"/>
          <w:sz w:val="32"/>
          <w:szCs w:val="32"/>
        </w:rPr>
        <w:t>T</w:t>
      </w:r>
      <w:r>
        <w:rPr>
          <w:rFonts w:cs="Calibri" w:hAnsi="Calibri" w:eastAsia="Calibri" w:ascii="Calibri"/>
          <w:b/>
          <w:spacing w:val="1"/>
          <w:w w:val="99"/>
          <w:sz w:val="32"/>
          <w:szCs w:val="32"/>
        </w:rPr>
        <w:t>A</w:t>
      </w:r>
      <w:r>
        <w:rPr>
          <w:rFonts w:cs="Calibri" w:hAnsi="Calibri" w:eastAsia="Calibri" w:ascii="Calibri"/>
          <w:b/>
          <w:spacing w:val="0"/>
          <w:w w:val="99"/>
          <w:sz w:val="32"/>
          <w:szCs w:val="32"/>
        </w:rPr>
        <w:t>N</w:t>
      </w:r>
      <w:r>
        <w:rPr>
          <w:rFonts w:cs="Calibri" w:hAnsi="Calibri" w:eastAsia="Calibri" w:ascii="Calibri"/>
          <w:spacing w:val="0"/>
          <w:w w:val="100"/>
          <w:sz w:val="32"/>
          <w:szCs w:val="32"/>
        </w:rPr>
      </w:r>
    </w:p>
    <w:p>
      <w:pPr>
        <w:rPr>
          <w:rFonts w:cs="Calibri" w:hAnsi="Calibri" w:eastAsia="Calibri" w:ascii="Calibri"/>
          <w:sz w:val="40"/>
          <w:szCs w:val="40"/>
        </w:rPr>
        <w:jc w:val="center"/>
        <w:spacing w:before="1" w:lineRule="exact" w:line="480"/>
        <w:ind w:left="1761" w:right="1179"/>
      </w:pP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I</w:t>
      </w:r>
      <w:r>
        <w:rPr>
          <w:rFonts w:cs="Calibri" w:hAnsi="Calibri" w:eastAsia="Calibri" w:ascii="Calibri"/>
          <w:b/>
          <w:spacing w:val="1"/>
          <w:w w:val="100"/>
          <w:sz w:val="40"/>
          <w:szCs w:val="40"/>
        </w:rPr>
        <w:t>P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TE</w:t>
      </w:r>
      <w:r>
        <w:rPr>
          <w:rFonts w:cs="Calibri" w:hAnsi="Calibri" w:eastAsia="Calibri" w:ascii="Calibri"/>
          <w:b/>
          <w:spacing w:val="-1"/>
          <w:w w:val="100"/>
          <w:sz w:val="40"/>
          <w:szCs w:val="40"/>
        </w:rPr>
        <w:t>K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BAGI</w:t>
      </w:r>
      <w:r>
        <w:rPr>
          <w:rFonts w:cs="Calibri" w:hAnsi="Calibri" w:eastAsia="Calibri" w:ascii="Calibri"/>
          <w:b/>
          <w:spacing w:val="-3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MASYARA</w:t>
      </w:r>
      <w:r>
        <w:rPr>
          <w:rFonts w:cs="Calibri" w:hAnsi="Calibri" w:eastAsia="Calibri" w:ascii="Calibri"/>
          <w:b/>
          <w:spacing w:val="-2"/>
          <w:w w:val="100"/>
          <w:sz w:val="40"/>
          <w:szCs w:val="40"/>
        </w:rPr>
        <w:t>K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AT</w:t>
      </w:r>
      <w:r>
        <w:rPr>
          <w:rFonts w:cs="Calibri" w:hAnsi="Calibri" w:eastAsia="Calibri" w:ascii="Calibri"/>
          <w:b/>
          <w:spacing w:val="-2"/>
          <w:w w:val="100"/>
          <w:sz w:val="40"/>
          <w:szCs w:val="40"/>
        </w:rPr>
        <w:t> </w:t>
      </w:r>
      <w:r>
        <w:rPr>
          <w:rFonts w:cs="Calibri" w:hAnsi="Calibri" w:eastAsia="Calibri" w:ascii="Calibri"/>
          <w:b/>
          <w:spacing w:val="0"/>
          <w:w w:val="100"/>
          <w:sz w:val="40"/>
          <w:szCs w:val="40"/>
        </w:rPr>
        <w:t>(IbM)</w:t>
      </w:r>
      <w:r>
        <w:rPr>
          <w:rFonts w:cs="Calibri" w:hAnsi="Calibri" w:eastAsia="Calibri" w:ascii="Calibri"/>
          <w:spacing w:val="0"/>
          <w:w w:val="100"/>
          <w:sz w:val="40"/>
          <w:szCs w:val="4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281"/>
      </w:pPr>
      <w:r>
        <w:pict>
          <v:shape type="#_x0000_t75" style="width:127.55pt;height:120.25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before="18"/>
        <w:ind w:left="806" w:right="234" w:firstLine="4"/>
      </w:pP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spacing w:val="1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spacing w:val="7"/>
          <w:w w:val="100"/>
          <w:sz w:val="32"/>
          <w:szCs w:val="32"/>
        </w:rPr>
        <w:t>H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spacing w:val="-16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spacing w:val="3"/>
          <w:w w:val="100"/>
          <w:sz w:val="32"/>
          <w:szCs w:val="32"/>
        </w:rPr>
        <w:t>M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PLE</w:t>
      </w:r>
      <w:r>
        <w:rPr>
          <w:rFonts w:cs="Arial" w:hAnsi="Arial" w:eastAsia="Arial" w:ascii="Arial"/>
          <w:b/>
          <w:spacing w:val="1"/>
          <w:w w:val="100"/>
          <w:sz w:val="32"/>
          <w:szCs w:val="32"/>
        </w:rPr>
        <w:t>M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EN</w:t>
      </w: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3"/>
          <w:w w:val="100"/>
          <w:sz w:val="32"/>
          <w:szCs w:val="32"/>
        </w:rPr>
        <w:t>S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spacing w:val="-2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CHIL</w:t>
      </w:r>
      <w:r>
        <w:rPr>
          <w:rFonts w:cs="Arial" w:hAnsi="Arial" w:eastAsia="Arial" w:ascii="Arial"/>
          <w:b/>
          <w:spacing w:val="1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REN</w:t>
      </w:r>
      <w:r>
        <w:rPr>
          <w:rFonts w:cs="Arial" w:hAnsi="Arial" w:eastAsia="Arial" w:ascii="Arial"/>
          <w:b/>
          <w:spacing w:val="-17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1"/>
          <w:w w:val="99"/>
          <w:sz w:val="32"/>
          <w:szCs w:val="32"/>
        </w:rPr>
        <w:t>P</w:t>
      </w:r>
      <w:r>
        <w:rPr>
          <w:rFonts w:cs="Arial" w:hAnsi="Arial" w:eastAsia="Arial" w:ascii="Arial"/>
          <w:b/>
          <w:spacing w:val="2"/>
          <w:w w:val="99"/>
          <w:sz w:val="32"/>
          <w:szCs w:val="32"/>
        </w:rPr>
        <w:t>U</w:t>
      </w:r>
      <w:r>
        <w:rPr>
          <w:rFonts w:cs="Arial" w:hAnsi="Arial" w:eastAsia="Arial" w:ascii="Arial"/>
          <w:b/>
          <w:spacing w:val="2"/>
          <w:w w:val="99"/>
          <w:sz w:val="32"/>
          <w:szCs w:val="32"/>
        </w:rPr>
        <w:t>B</w:t>
      </w:r>
      <w:r>
        <w:rPr>
          <w:rFonts w:cs="Arial" w:hAnsi="Arial" w:eastAsia="Arial" w:ascii="Arial"/>
          <w:b/>
          <w:spacing w:val="0"/>
          <w:w w:val="99"/>
          <w:sz w:val="32"/>
          <w:szCs w:val="32"/>
        </w:rPr>
        <w:t>LIC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SP</w:t>
      </w:r>
      <w:r>
        <w:rPr>
          <w:rFonts w:cs="Arial" w:hAnsi="Arial" w:eastAsia="Arial" w:ascii="Arial"/>
          <w:b/>
          <w:spacing w:val="6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K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NG</w:t>
      </w:r>
      <w:r>
        <w:rPr>
          <w:rFonts w:cs="Arial" w:hAnsi="Arial" w:eastAsia="Arial" w:ascii="Arial"/>
          <w:b/>
          <w:spacing w:val="-15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SHOW</w:t>
      </w:r>
      <w:r>
        <w:rPr>
          <w:rFonts w:cs="Arial" w:hAnsi="Arial" w:eastAsia="Arial" w:ascii="Arial"/>
          <w:b/>
          <w:spacing w:val="-5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spacing w:val="-5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LL</w:t>
      </w:r>
      <w:r>
        <w:rPr>
          <w:rFonts w:cs="Arial" w:hAnsi="Arial" w:eastAsia="Arial" w:ascii="Arial"/>
          <w:b/>
          <w:spacing w:val="-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M</w:t>
      </w:r>
      <w:r>
        <w:rPr>
          <w:rFonts w:cs="Arial" w:hAnsi="Arial" w:eastAsia="Arial" w:ascii="Arial"/>
          <w:b/>
          <w:spacing w:val="1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L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U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P</w:t>
      </w:r>
      <w:r>
        <w:rPr>
          <w:rFonts w:cs="Arial" w:hAnsi="Arial" w:eastAsia="Arial" w:ascii="Arial"/>
          <w:b/>
          <w:spacing w:val="1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spacing w:val="3"/>
          <w:w w:val="100"/>
          <w:sz w:val="32"/>
          <w:szCs w:val="32"/>
        </w:rPr>
        <w:t>E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LI</w:t>
      </w:r>
      <w:r>
        <w:rPr>
          <w:rFonts w:cs="Arial" w:hAnsi="Arial" w:eastAsia="Arial" w:ascii="Arial"/>
          <w:b/>
          <w:spacing w:val="-1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I</w:t>
      </w:r>
      <w:r>
        <w:rPr>
          <w:rFonts w:cs="Arial" w:hAnsi="Arial" w:eastAsia="Arial" w:ascii="Arial"/>
          <w:b/>
          <w:spacing w:val="-5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spacing w:val="-16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TI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K</w:t>
      </w:r>
      <w:r>
        <w:rPr>
          <w:rFonts w:cs="Arial" w:hAnsi="Arial" w:eastAsia="Arial" w:ascii="Arial"/>
          <w:b/>
          <w:spacing w:val="-5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N</w:t>
      </w:r>
      <w:r>
        <w:rPr>
          <w:rFonts w:cs="Arial" w:hAnsi="Arial" w:eastAsia="Arial" w:ascii="Arial"/>
          <w:b/>
          <w:spacing w:val="-13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99"/>
          <w:sz w:val="32"/>
          <w:szCs w:val="32"/>
        </w:rPr>
        <w:t>KE</w:t>
      </w:r>
      <w:r>
        <w:rPr>
          <w:rFonts w:cs="Arial" w:hAnsi="Arial" w:eastAsia="Arial" w:ascii="Arial"/>
          <w:b/>
          <w:spacing w:val="7"/>
          <w:w w:val="99"/>
          <w:sz w:val="32"/>
          <w:szCs w:val="32"/>
        </w:rPr>
        <w:t>L</w:t>
      </w:r>
      <w:r>
        <w:rPr>
          <w:rFonts w:cs="Arial" w:hAnsi="Arial" w:eastAsia="Arial" w:ascii="Arial"/>
          <w:b/>
          <w:spacing w:val="-7"/>
          <w:w w:val="99"/>
          <w:sz w:val="32"/>
          <w:szCs w:val="32"/>
        </w:rPr>
        <w:t>A</w:t>
      </w:r>
      <w:r>
        <w:rPr>
          <w:rFonts w:cs="Arial" w:hAnsi="Arial" w:eastAsia="Arial" w:ascii="Arial"/>
          <w:b/>
          <w:spacing w:val="0"/>
          <w:w w:val="99"/>
          <w:sz w:val="32"/>
          <w:szCs w:val="32"/>
        </w:rPr>
        <w:t>S</w:t>
      </w:r>
      <w:r>
        <w:rPr>
          <w:rFonts w:cs="Arial" w:hAnsi="Arial" w:eastAsia="Arial" w:ascii="Arial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lineRule="exact" w:line="360"/>
        <w:ind w:left="1944" w:right="1369"/>
      </w:pPr>
      <w:r>
        <w:rPr>
          <w:rFonts w:cs="Arial" w:hAnsi="Arial" w:eastAsia="Arial" w:ascii="Arial"/>
          <w:b/>
          <w:spacing w:val="0"/>
          <w:w w:val="100"/>
          <w:position w:val="-1"/>
          <w:sz w:val="32"/>
          <w:szCs w:val="32"/>
        </w:rPr>
        <w:t>UNT</w:t>
      </w:r>
      <w:r>
        <w:rPr>
          <w:rFonts w:cs="Arial" w:hAnsi="Arial" w:eastAsia="Arial" w:ascii="Arial"/>
          <w:b/>
          <w:spacing w:val="1"/>
          <w:w w:val="100"/>
          <w:position w:val="-1"/>
          <w:sz w:val="32"/>
          <w:szCs w:val="32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32"/>
          <w:szCs w:val="32"/>
        </w:rPr>
        <w:t>K</w:t>
      </w:r>
      <w:r>
        <w:rPr>
          <w:rFonts w:cs="Arial" w:hAnsi="Arial" w:eastAsia="Arial" w:ascii="Arial"/>
          <w:b/>
          <w:spacing w:val="-11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32"/>
          <w:szCs w:val="32"/>
        </w:rPr>
        <w:t>G</w:t>
      </w:r>
      <w:r>
        <w:rPr>
          <w:rFonts w:cs="Arial" w:hAnsi="Arial" w:eastAsia="Arial" w:ascii="Arial"/>
          <w:b/>
          <w:spacing w:val="0"/>
          <w:w w:val="100"/>
          <w:position w:val="-1"/>
          <w:sz w:val="32"/>
          <w:szCs w:val="32"/>
        </w:rPr>
        <w:t>URU</w:t>
      </w:r>
      <w:r>
        <w:rPr>
          <w:rFonts w:cs="Arial" w:hAnsi="Arial" w:eastAsia="Arial" w:ascii="Arial"/>
          <w:b/>
          <w:spacing w:val="-7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32"/>
          <w:szCs w:val="32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32"/>
          <w:szCs w:val="32"/>
        </w:rPr>
        <w:t>K</w:t>
      </w:r>
      <w:r>
        <w:rPr>
          <w:rFonts w:cs="Arial" w:hAnsi="Arial" w:eastAsia="Arial" w:ascii="Arial"/>
          <w:b/>
          <w:spacing w:val="-4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spacing w:val="4"/>
          <w:w w:val="100"/>
          <w:position w:val="-1"/>
          <w:sz w:val="32"/>
          <w:szCs w:val="32"/>
        </w:rPr>
        <w:t>D</w:t>
      </w:r>
      <w:r>
        <w:rPr>
          <w:rFonts w:cs="Arial" w:hAnsi="Arial" w:eastAsia="Arial" w:ascii="Arial"/>
          <w:b/>
          <w:spacing w:val="-7"/>
          <w:w w:val="100"/>
          <w:position w:val="-1"/>
          <w:sz w:val="32"/>
          <w:szCs w:val="32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32"/>
          <w:szCs w:val="32"/>
        </w:rPr>
        <w:t>N</w:t>
      </w:r>
      <w:r>
        <w:rPr>
          <w:rFonts w:cs="Arial" w:hAnsi="Arial" w:eastAsia="Arial" w:ascii="Arial"/>
          <w:b/>
          <w:spacing w:val="-5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spacing w:val="3"/>
          <w:w w:val="100"/>
          <w:position w:val="-1"/>
          <w:sz w:val="32"/>
          <w:szCs w:val="32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32"/>
          <w:szCs w:val="32"/>
        </w:rPr>
        <w:t>D</w:t>
      </w:r>
      <w:r>
        <w:rPr>
          <w:rFonts w:cs="Arial" w:hAnsi="Arial" w:eastAsia="Arial" w:ascii="Arial"/>
          <w:b/>
          <w:spacing w:val="-4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99"/>
          <w:position w:val="-1"/>
          <w:sz w:val="32"/>
          <w:szCs w:val="32"/>
        </w:rPr>
        <w:t>S</w:t>
      </w:r>
      <w:r>
        <w:rPr>
          <w:rFonts w:cs="Arial" w:hAnsi="Arial" w:eastAsia="Arial" w:ascii="Arial"/>
          <w:b/>
          <w:spacing w:val="5"/>
          <w:w w:val="99"/>
          <w:position w:val="-1"/>
          <w:sz w:val="32"/>
          <w:szCs w:val="32"/>
        </w:rPr>
        <w:t>E</w:t>
      </w:r>
      <w:r>
        <w:rPr>
          <w:rFonts w:cs="Arial" w:hAnsi="Arial" w:eastAsia="Arial" w:ascii="Arial"/>
          <w:b/>
          <w:spacing w:val="-1"/>
          <w:w w:val="99"/>
          <w:position w:val="-1"/>
          <w:sz w:val="32"/>
          <w:szCs w:val="32"/>
        </w:rPr>
        <w:t>-</w:t>
      </w:r>
      <w:r>
        <w:rPr>
          <w:rFonts w:cs="Arial" w:hAnsi="Arial" w:eastAsia="Arial" w:ascii="Arial"/>
          <w:b/>
          <w:spacing w:val="2"/>
          <w:w w:val="99"/>
          <w:position w:val="-1"/>
          <w:sz w:val="32"/>
          <w:szCs w:val="32"/>
        </w:rPr>
        <w:t>D</w:t>
      </w:r>
      <w:r>
        <w:rPr>
          <w:rFonts w:cs="Arial" w:hAnsi="Arial" w:eastAsia="Arial" w:ascii="Arial"/>
          <w:b/>
          <w:spacing w:val="0"/>
          <w:w w:val="99"/>
          <w:position w:val="-1"/>
          <w:sz w:val="32"/>
          <w:szCs w:val="32"/>
        </w:rPr>
        <w:t>IY</w:t>
      </w:r>
      <w:r>
        <w:rPr>
          <w:rFonts w:cs="Arial" w:hAnsi="Arial" w:eastAsia="Arial" w:ascii="Arial"/>
          <w:spacing w:val="0"/>
          <w:w w:val="100"/>
          <w:position w:val="0"/>
          <w:sz w:val="32"/>
          <w:szCs w:val="32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ind w:left="4204" w:right="3624"/>
      </w:pP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Ole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h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: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2831" w:right="2254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k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ir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f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ir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o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m.</w:t>
      </w:r>
    </w:p>
    <w:p>
      <w:pPr>
        <w:rPr>
          <w:rFonts w:cs="Calibri" w:hAnsi="Calibri" w:eastAsia="Calibri" w:ascii="Calibri"/>
          <w:sz w:val="24"/>
          <w:szCs w:val="24"/>
        </w:rPr>
        <w:jc w:val="center"/>
        <w:ind w:left="3219" w:right="2642" w:hanging="4"/>
      </w:pPr>
      <w:r>
        <w:rPr>
          <w:rFonts w:cs="Calibri" w:hAnsi="Calibri" w:eastAsia="Calibri" w:ascii="Calibri"/>
          <w:spacing w:val="1"/>
          <w:w w:val="100"/>
          <w:sz w:val="24"/>
          <w:szCs w:val="24"/>
        </w:rPr>
        <w:t>D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rs.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Sa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l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,</w:t>
      </w:r>
      <w:r>
        <w:rPr>
          <w:rFonts w:cs="Calibri" w:hAnsi="Calibri" w:eastAsia="Calibri" w:ascii="Calibri"/>
          <w:spacing w:val="-2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A.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B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e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a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Le</w:t>
      </w:r>
      <w:r>
        <w:rPr>
          <w:rFonts w:cs="Calibri" w:hAnsi="Calibri" w:eastAsia="Calibri" w:ascii="Calibri"/>
          <w:spacing w:val="-3"/>
          <w:w w:val="100"/>
          <w:sz w:val="24"/>
          <w:szCs w:val="24"/>
        </w:rPr>
        <w:t>s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t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yari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n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i,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 </w:t>
      </w:r>
      <w:r>
        <w:rPr>
          <w:rFonts w:cs="Calibri" w:hAnsi="Calibri" w:eastAsia="Calibri" w:ascii="Calibri"/>
          <w:spacing w:val="1"/>
          <w:w w:val="100"/>
          <w:sz w:val="24"/>
          <w:szCs w:val="24"/>
        </w:rPr>
        <w:t>M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.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H</w:t>
      </w:r>
      <w:r>
        <w:rPr>
          <w:rFonts w:cs="Calibri" w:hAnsi="Calibri" w:eastAsia="Calibri" w:ascii="Calibri"/>
          <w:spacing w:val="-1"/>
          <w:w w:val="100"/>
          <w:sz w:val="24"/>
          <w:szCs w:val="24"/>
        </w:rPr>
        <w:t>u</w:t>
      </w:r>
      <w:r>
        <w:rPr>
          <w:rFonts w:cs="Calibri" w:hAnsi="Calibri" w:eastAsia="Calibri" w:ascii="Calibri"/>
          <w:spacing w:val="0"/>
          <w:w w:val="100"/>
          <w:sz w:val="24"/>
          <w:szCs w:val="24"/>
        </w:rPr>
        <w:t>m.</w:t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2"/>
          <w:szCs w:val="22"/>
        </w:rPr>
        <w:jc w:val="center"/>
        <w:ind w:left="696" w:right="117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ibiayai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litian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bdi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pada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Ma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ggi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trian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didi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bud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jian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kegi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Skim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bM</w:t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before="3"/>
        <w:ind w:left="2139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omo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: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2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4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1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/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bM/UN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3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4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.2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1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/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2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0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1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4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ggal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17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Ma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2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0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14</w:t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before="59" w:lineRule="exact" w:line="340"/>
        <w:ind w:left="851" w:right="275"/>
      </w:pPr>
      <w:r>
        <w:rPr>
          <w:rFonts w:cs="Calibri" w:hAnsi="Calibri" w:eastAsia="Calibri" w:ascii="Calibri"/>
          <w:spacing w:val="0"/>
          <w:w w:val="100"/>
          <w:sz w:val="28"/>
          <w:szCs w:val="28"/>
        </w:rPr>
        <w:t>LEMB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GA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ENEL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EN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G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B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D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KE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ADA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-3"/>
          <w:w w:val="100"/>
          <w:sz w:val="28"/>
          <w:szCs w:val="28"/>
        </w:rPr>
        <w:t>M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ARA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K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UNI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V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ERSI</w:t>
      </w:r>
      <w:r>
        <w:rPr>
          <w:rFonts w:cs="Calibri" w:hAnsi="Calibri" w:eastAsia="Calibri" w:ascii="Calibri"/>
          <w:spacing w:val="-3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AS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spacing w:val="-3"/>
          <w:w w:val="100"/>
          <w:sz w:val="28"/>
          <w:szCs w:val="28"/>
        </w:rPr>
        <w:t>E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GE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spacing w:val="-5"/>
          <w:w w:val="100"/>
          <w:sz w:val="28"/>
          <w:szCs w:val="28"/>
        </w:rPr>
        <w:t> 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Y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O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GY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K</w:t>
      </w:r>
      <w:r>
        <w:rPr>
          <w:rFonts w:cs="Calibri" w:hAnsi="Calibri" w:eastAsia="Calibri" w:ascii="Calibri"/>
          <w:spacing w:val="-1"/>
          <w:w w:val="100"/>
          <w:sz w:val="28"/>
          <w:szCs w:val="28"/>
        </w:rPr>
        <w:t>A</w:t>
      </w:r>
      <w:r>
        <w:rPr>
          <w:rFonts w:cs="Calibri" w:hAnsi="Calibri" w:eastAsia="Calibri" w:ascii="Calibri"/>
          <w:spacing w:val="1"/>
          <w:w w:val="100"/>
          <w:sz w:val="28"/>
          <w:szCs w:val="28"/>
        </w:rPr>
        <w:t>R</w:t>
      </w:r>
      <w:r>
        <w:rPr>
          <w:rFonts w:cs="Calibri" w:hAnsi="Calibri" w:eastAsia="Calibri" w:ascii="Calibri"/>
          <w:spacing w:val="-2"/>
          <w:w w:val="100"/>
          <w:sz w:val="28"/>
          <w:szCs w:val="28"/>
        </w:rPr>
        <w:t>T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  <w:t>A</w:t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before="8"/>
        <w:ind w:left="4232" w:right="3659"/>
        <w:sectPr>
          <w:pgMar w:footer="971" w:header="0" w:top="1540" w:bottom="280" w:left="1680" w:right="1680"/>
          <w:footerReference w:type="default" r:id="rId3"/>
          <w:pgSz w:w="11900" w:h="16860"/>
        </w:sectPr>
      </w:pPr>
      <w:r>
        <w:rPr>
          <w:rFonts w:cs="Calibri" w:hAnsi="Calibri" w:eastAsia="Calibri" w:ascii="Calibri"/>
          <w:spacing w:val="-1"/>
          <w:w w:val="100"/>
          <w:sz w:val="28"/>
          <w:szCs w:val="28"/>
        </w:rPr>
        <w:t>2014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160" w:right="-5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Judul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7"/>
      </w:pPr>
      <w:r>
        <w:br w:type="column"/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HALAMAN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6"/>
          <w:sz w:val="22"/>
          <w:szCs w:val="22"/>
        </w:rPr>
        <w:t>PENGESAHAN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40"/>
        <w:ind w:left="442" w:right="354" w:hanging="144"/>
        <w:sectPr>
          <w:pgMar w:footer="0" w:header="0" w:top="780" w:bottom="280" w:left="1280" w:right="1700"/>
          <w:footerReference w:type="default" r:id="rId5"/>
          <w:pgSz w:w="12260" w:h="16800"/>
          <w:cols w:num="2" w:equalWidth="off">
            <w:col w:w="639" w:space="2641"/>
            <w:col w:w="6000"/>
          </w:cols>
        </w:sectPr>
      </w:pPr>
      <w:r>
        <w:pict>
          <v:shape type="#_x0000_t202" style="position:absolute;margin-left:69.52pt;margin-top:24.8239pt;width:451.981pt;height:367.4pt;mso-position-horizontal-relative:page;mso-position-vertical-relative:paragraph;z-index:-579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547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14" w:lineRule="exact" w:line="260"/>
                          <w:ind w:left="698" w:right="12" w:hanging="1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TINDAKAN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KELAS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UNTUK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GURU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TK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4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DAN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YOGYAKARTA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lineRule="exact" w:line="260"/>
                          <w:ind w:left="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SO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11"/>
                            <w:sz w:val="22"/>
                            <w:szCs w:val="22"/>
                          </w:rPr>
                          <w:t>01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582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Pene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itilPelaksana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80"/>
                          <w:ind w:left="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88"/>
                            <w:sz w:val="26"/>
                            <w:szCs w:val="26"/>
                          </w:rPr>
                          <w:t>Nama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30"/>
                            <w:w w:val="88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Lengkap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5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5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Dr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-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TADKIROATUN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MUSFIROH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M.Hum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97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Perguruan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Tinggi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6"/>
                            <w:szCs w:val="26"/>
                          </w:rPr>
                          <w:jc w:val="left"/>
                          <w:spacing w:lineRule="exact" w:line="280"/>
                          <w:ind w:left="6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Univer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itas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Negeri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8"/>
                            <w:w w:val="100"/>
                            <w:sz w:val="26"/>
                            <w:szCs w:val="2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6"/>
                            <w:szCs w:val="26"/>
                          </w:rPr>
                          <w:t>ogyakarta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05"/>
                            <w:sz w:val="24"/>
                            <w:szCs w:val="24"/>
                          </w:rPr>
                          <w:t>NIDN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1"/>
                          <w:ind w:left="5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002908690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Jabatan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Fung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ional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Lektor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Kepala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Program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Studi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2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Sastra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Indon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es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NomorHP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2"/>
                          <w:ind w:left="5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082300051115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Alamat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sure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(e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mail)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hyperlink r:id="rId6">
                          <w:r>
                            <w:rPr>
                              <w:rFonts w:cs="Times New Roman" w:hAnsi="Times New Roman" w:eastAsia="Times New Roman" w:ascii="Times New Roman"/>
                              <w:color w:val="212121"/>
                              <w:spacing w:val="0"/>
                              <w:w w:val="100"/>
                              <w:sz w:val="24"/>
                              <w:szCs w:val="24"/>
                            </w:rPr>
                            <w:t>itadzun</w:t>
                          </w:r>
                          <w:r>
                            <w:rPr>
                              <w:rFonts w:cs="Times New Roman" w:hAnsi="Times New Roman" w:eastAsia="Times New Roman" w:ascii="Times New Roman"/>
                              <w:color w:val="212121"/>
                              <w:spacing w:val="-1"/>
                              <w:w w:val="100"/>
                              <w:sz w:val="24"/>
                              <w:szCs w:val="24"/>
                            </w:rPr>
                            <w:t>y</w:t>
                          </w:r>
                          <w:r>
                            <w:rPr>
                              <w:rFonts w:cs="Times New Roman" w:hAnsi="Times New Roman" w:eastAsia="Times New Roman" w:ascii="Times New Roman"/>
                              <w:color w:val="3D3B3D"/>
                              <w:spacing w:val="0"/>
                              <w:w w:val="100"/>
                              <w:sz w:val="24"/>
                              <w:szCs w:val="24"/>
                            </w:rPr>
                            <w:t>@</w:t>
                          </w:r>
                          <w:r>
                            <w:rPr>
                              <w:rFonts w:cs="Times New Roman" w:hAnsi="Times New Roman" w:eastAsia="Times New Roman" w:ascii="Times New Roman"/>
                              <w:color w:val="212121"/>
                              <w:spacing w:val="0"/>
                              <w:w w:val="100"/>
                              <w:sz w:val="24"/>
                              <w:szCs w:val="24"/>
                            </w:rPr>
                            <w:t>yahoo</w:t>
                          </w:r>
                          <w:r>
                            <w:rPr>
                              <w:rFonts w:cs="Times New Roman" w:hAnsi="Times New Roman" w:eastAsia="Times New Roman" w:ascii="Times New Roman"/>
                              <w:color w:val="3D3B3D"/>
                              <w:spacing w:val="0"/>
                              <w:w w:val="100"/>
                              <w:sz w:val="24"/>
                              <w:szCs w:val="24"/>
                            </w:rPr>
                            <w:t>.</w:t>
                          </w:r>
                        </w:hyperlink>
                        <w:hyperlink r:id="rId7">
                          <w:r>
                            <w:rPr>
                              <w:rFonts w:cs="Times New Roman" w:hAnsi="Times New Roman" w:eastAsia="Times New Roman" w:ascii="Times New Roman"/>
                              <w:color w:val="212121"/>
                              <w:spacing w:val="0"/>
                              <w:w w:val="100"/>
                              <w:sz w:val="24"/>
                              <w:szCs w:val="24"/>
                            </w:rPr>
                            <w:t>co.id</w:t>
                          </w:r>
                          <w:r>
                            <w:rPr>
                              <w:rFonts w:cs="Times New Roman" w:hAnsi="Times New Roman" w:eastAsia="Times New Roman" w:ascii="Times New Roman"/>
                              <w:color w:val="000000"/>
                              <w:spacing w:val="0"/>
                              <w:w w:val="100"/>
                              <w:sz w:val="24"/>
                              <w:szCs w:val="24"/>
                            </w:rPr>
                          </w:r>
                        </w:hyperlink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75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3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Anggota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5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(1)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09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8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88"/>
                            <w:sz w:val="26"/>
                            <w:szCs w:val="26"/>
                          </w:rPr>
                          <w:t>Nama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30"/>
                            <w:w w:val="88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Le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gkap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8"/>
                          <w:ind w:left="5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4B4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B4D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BENIATI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LESTYARINI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M.Pd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7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05"/>
                            <w:sz w:val="24"/>
                            <w:szCs w:val="24"/>
                          </w:rPr>
                          <w:t>NIDN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0027058601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Perguruan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Tinggi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nive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rs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itas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Negeri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3"/>
                            <w:w w:val="100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ogyakarta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2"/>
                            <w:szCs w:val="22"/>
                          </w:rPr>
                          <w:jc w:val="left"/>
                          <w:spacing w:before="3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Anggota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5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(2)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Nama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Lengkap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ind w:left="5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4B4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B4D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SUHAENI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5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SALEH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MA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588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DN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21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Perguruan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0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Tinggi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2"/>
                          <w:ind w:left="5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0020015404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6"/>
                            <w:szCs w:val="26"/>
                          </w:rPr>
                          <w:jc w:val="left"/>
                          <w:spacing w:lineRule="exact" w:line="280"/>
                          <w:ind w:left="5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27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Universit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"/>
                            <w:w w:val="100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-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Negeri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6"/>
                            <w:szCs w:val="26"/>
                          </w:rPr>
                          <w:t>Yogyakarta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Instit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Mitra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(jika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4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ada)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8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88"/>
                            <w:sz w:val="26"/>
                            <w:szCs w:val="26"/>
                          </w:rPr>
                          <w:t>Nama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30"/>
                            <w:w w:val="88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Instit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"/>
                            <w:w w:val="100"/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Mitra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6"/>
                            <w:szCs w:val="26"/>
                          </w:rPr>
                          <w:jc w:val="left"/>
                          <w:spacing w:lineRule="exact" w:line="280"/>
                          <w:ind w:left="5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2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Dikpora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3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Kodya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dan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Mapenda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Kemenag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6"/>
                            <w:szCs w:val="2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0"/>
                            <w:w w:val="100"/>
                            <w:sz w:val="26"/>
                            <w:szCs w:val="2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6"/>
                            <w:szCs w:val="2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Alamat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5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Slema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"/>
                            <w:w w:val="100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Bantul,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Kodya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-1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0"/>
                            <w:w w:val="100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eman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9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Penanggung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Jawab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Drs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Sugeng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2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dan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4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rs.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3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Nurham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"/>
                            <w:w w:val="100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0"/>
                            <w:w w:val="100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-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212121"/>
                            <w:spacing w:val="0"/>
                            <w:w w:val="115"/>
                            <w:sz w:val="24"/>
                            <w:szCs w:val="24"/>
                          </w:rPr>
                          <w:t>MAg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3D3B3D"/>
                            <w:spacing w:val="0"/>
                            <w:w w:val="11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Tahun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Pelaksanaan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18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Ta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0"/>
                            <w:w w:val="100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un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0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ke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3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2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dari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5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rencana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1"/>
                            <w:w w:val="10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tabun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98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Biaya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Tahun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9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Berjalan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before="2"/>
                          <w:ind w:left="5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4D4B4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B4D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Rp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4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50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B4D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000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000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364" w:hRule="exact"/>
                    </w:trPr>
                    <w:tc>
                      <w:tcPr>
                        <w:tcW w:w="29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Biaya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Keseluruhan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54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</w:rPr>
                          <w:jc w:val="left"/>
                          <w:spacing w:lineRule="exact" w:line="260"/>
                          <w:ind w:left="54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0"/>
                            <w:w w:val="10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D3B3D"/>
                            <w:spacing w:val="18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Rp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6"/>
                            <w:w w:val="1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50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D0D0D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000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B4D"/>
                            <w:spacing w:val="0"/>
                            <w:w w:val="100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24"/>
                            <w:szCs w:val="24"/>
                          </w:rPr>
                          <w:t>000,00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ibM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PELATlHAN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D3B3D"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HILDREN</w:t>
      </w:r>
      <w:r>
        <w:rPr>
          <w:rFonts w:cs="Times New Roman" w:hAnsi="Times New Roman" w:eastAsia="Times New Roman" w:ascii="Times New Roman"/>
          <w:color w:val="212121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PUBLIC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4"/>
          <w:szCs w:val="24"/>
        </w:rPr>
        <w:t>SPEAKING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"SHOW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color w:val="212121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TEL</w:t>
      </w:r>
      <w:r>
        <w:rPr>
          <w:rFonts w:cs="Arial" w:hAnsi="Arial" w:eastAsia="Arial" w:ascii="Arial"/>
          <w:color w:val="212121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3D3B3D"/>
          <w:spacing w:val="0"/>
          <w:w w:val="100"/>
          <w:sz w:val="22"/>
          <w:szCs w:val="22"/>
        </w:rPr>
        <w:t>"</w:t>
      </w:r>
      <w:r>
        <w:rPr>
          <w:rFonts w:cs="Arial" w:hAnsi="Arial" w:eastAsia="Arial" w:ascii="Arial"/>
          <w:color w:val="3D3B3D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D"/>
          <w:spacing w:val="4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MELALUI</w:t>
      </w:r>
      <w:r>
        <w:rPr>
          <w:rFonts w:cs="Times New Roman" w:hAnsi="Times New Roman" w:eastAsia="Times New Roman" w:ascii="Times New Roman"/>
          <w:color w:val="212121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PENELITIAN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38" w:lineRule="exact" w:line="260"/>
        <w:ind w:left="3816" w:right="3609" w:hanging="59"/>
        <w:sectPr>
          <w:type w:val="continuous"/>
          <w:pgSz w:w="12260" w:h="16800"/>
          <w:pgMar w:top="1540" w:bottom="280" w:left="1280" w:right="1700"/>
        </w:sectPr>
      </w:pPr>
      <w:r>
        <w:rPr>
          <w:rFonts w:cs="Times New Roman" w:hAnsi="Times New Roman" w:eastAsia="Times New Roman" w:ascii="Times New Roman"/>
          <w:color w:val="212121"/>
          <w:spacing w:val="0"/>
          <w:w w:val="92"/>
          <w:sz w:val="24"/>
          <w:szCs w:val="24"/>
        </w:rPr>
        <w:t>Menyetuju</w:t>
      </w:r>
      <w:r>
        <w:rPr>
          <w:rFonts w:cs="Times New Roman" w:hAnsi="Times New Roman" w:eastAsia="Times New Roman" w:ascii="Times New Roman"/>
          <w:color w:val="212121"/>
          <w:spacing w:val="-1"/>
          <w:w w:val="9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3D3B3D"/>
          <w:spacing w:val="0"/>
          <w:w w:val="92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D3B3D"/>
          <w:spacing w:val="0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4"/>
          <w:szCs w:val="24"/>
        </w:rPr>
        <w:t>Ketua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-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4"/>
          <w:szCs w:val="24"/>
        </w:rPr>
        <w:t>LPPM</w:t>
      </w:r>
      <w:r>
        <w:rPr>
          <w:rFonts w:cs="Times New Roman" w:hAnsi="Times New Roman" w:eastAsia="Times New Roman" w:ascii="Times New Roman"/>
          <w:color w:val="212121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24"/>
          <w:szCs w:val="24"/>
        </w:rPr>
        <w:t>UNY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62" w:lineRule="exact" w:line="320"/>
        <w:ind w:left="1135" w:right="942" w:hanging="2"/>
      </w:pP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PE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SP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“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OW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”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8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2269" w:right="2068"/>
      </w:pP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SD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-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258" w:right="406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/>
        <w:ind w:left="1666" w:right="147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3670" w:right="3474"/>
      </w:pP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4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305" w:right="68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“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”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erup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proses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ntuan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guru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u,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305" w:right="67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omun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ursu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ural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n: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propos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305" w:right="67" w:firstLine="720"/>
        <w:sectPr>
          <w:pgMar w:footer="971" w:header="0" w:top="1520" w:bottom="280" w:left="1680" w:right="1300"/>
          <w:footerReference w:type="default" r:id="rId8"/>
          <w:pgSz w:w="11900" w:h="16860"/>
        </w:sectPr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79" w:lineRule="auto" w:line="275"/>
        <w:ind w:left="305" w:right="6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276"/>
        <w:ind w:left="305" w:right="66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a)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4,87,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semua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33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4,2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ampaui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23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erend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2,5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2,5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ga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4,0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erhad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23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276"/>
        <w:ind w:left="305" w:right="67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aruhi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erapa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etisi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emenag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etapan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mp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proses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ntau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  <w:sectPr>
          <w:pgNumType w:start="3"/>
          <w:pgMar w:footer="971" w:header="0" w:top="1500" w:bottom="280" w:left="1680" w:right="1300"/>
          <w:footerReference w:type="default" r:id="rId9"/>
          <w:pgSz w:w="11900" w:h="16860"/>
        </w:sectPr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57"/>
        <w:ind w:left="389" w:right="191" w:hanging="5"/>
      </w:pP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3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-8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OF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SP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“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OW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”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8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SS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O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8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ES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F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EN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OOL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20"/>
        <w:ind w:left="2883" w:right="2686"/>
      </w:pP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C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OSS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YOG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Y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A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405" w:right="420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by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/>
        <w:ind w:left="1666" w:right="1472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ind w:left="3793" w:right="3600"/>
      </w:pP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6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8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Y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305" w:right="66" w:firstLine="72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cated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arly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ated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sses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’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ance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s’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305" w:right="66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ated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product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ow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ethod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prac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hrou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assro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arch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ethod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s’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gths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ethods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gths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sccursus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pragma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ncrease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prima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hro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ethod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s’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are: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ow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prim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assroom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assroom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propos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ach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dren.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/>
        <w:ind w:left="305" w:right="71" w:firstLine="720"/>
        <w:sectPr>
          <w:pgMar w:header="0" w:footer="971" w:top="1520" w:bottom="280" w:left="1680" w:right="1300"/>
          <w:pgSz w:w="11900" w:h="16860"/>
        </w:sectPr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prim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ated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orkshop,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cal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assro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comed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nts.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305" w:right="65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ated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a)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nd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amou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b)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arc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propos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4,33,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ard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score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6,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nts’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4,27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d,</w:t>
      </w:r>
      <w:r>
        <w:rPr>
          <w:rFonts w:cs="Arial" w:hAnsi="Arial" w:eastAsia="Arial" w:ascii="Arial"/>
          <w:b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23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amic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score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ssed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2,5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score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ssessme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ersof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ersit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ate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ersity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ectu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s’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3,6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succ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ers’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nts’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ccess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hs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ery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e.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ery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some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each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cess.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ated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urs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dy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by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ersit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uch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305" w:right="1451"/>
        <w:sectPr>
          <w:pgMar w:header="0" w:footer="971" w:top="1580" w:bottom="280" w:left="1680" w:right="1300"/>
          <w:pgSz w:w="11900" w:h="16860"/>
        </w:sectPr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6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ord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assroom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arc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before="56"/>
        <w:ind w:left="3733" w:right="3532"/>
      </w:pPr>
      <w:r>
        <w:rPr>
          <w:rFonts w:cs="Arial" w:hAnsi="Arial" w:eastAsia="Arial" w:ascii="Arial"/>
          <w:b/>
          <w:spacing w:val="0"/>
          <w:w w:val="99"/>
          <w:sz w:val="32"/>
          <w:szCs w:val="32"/>
        </w:rPr>
        <w:t>P</w:t>
      </w:r>
      <w:r>
        <w:rPr>
          <w:rFonts w:cs="Arial" w:hAnsi="Arial" w:eastAsia="Arial" w:ascii="Arial"/>
          <w:b/>
          <w:spacing w:val="5"/>
          <w:w w:val="99"/>
          <w:sz w:val="32"/>
          <w:szCs w:val="32"/>
        </w:rPr>
        <w:t>R</w:t>
      </w:r>
      <w:r>
        <w:rPr>
          <w:rFonts w:cs="Arial" w:hAnsi="Arial" w:eastAsia="Arial" w:ascii="Arial"/>
          <w:b/>
          <w:spacing w:val="-7"/>
          <w:w w:val="99"/>
          <w:sz w:val="32"/>
          <w:szCs w:val="32"/>
        </w:rPr>
        <w:t>A</w:t>
      </w:r>
      <w:r>
        <w:rPr>
          <w:rFonts w:cs="Arial" w:hAnsi="Arial" w:eastAsia="Arial" w:ascii="Arial"/>
          <w:b/>
          <w:spacing w:val="7"/>
          <w:w w:val="99"/>
          <w:sz w:val="32"/>
          <w:szCs w:val="32"/>
        </w:rPr>
        <w:t>K</w:t>
      </w:r>
      <w:r>
        <w:rPr>
          <w:rFonts w:cs="Arial" w:hAnsi="Arial" w:eastAsia="Arial" w:ascii="Arial"/>
          <w:b/>
          <w:spacing w:val="-5"/>
          <w:w w:val="99"/>
          <w:sz w:val="32"/>
          <w:szCs w:val="32"/>
        </w:rPr>
        <w:t>A</w:t>
      </w:r>
      <w:r>
        <w:rPr>
          <w:rFonts w:cs="Arial" w:hAnsi="Arial" w:eastAsia="Arial" w:ascii="Arial"/>
          <w:b/>
          <w:spacing w:val="6"/>
          <w:w w:val="99"/>
          <w:sz w:val="32"/>
          <w:szCs w:val="32"/>
        </w:rPr>
        <w:t>T</w:t>
      </w:r>
      <w:r>
        <w:rPr>
          <w:rFonts w:cs="Arial" w:hAnsi="Arial" w:eastAsia="Arial" w:ascii="Arial"/>
          <w:b/>
          <w:spacing w:val="0"/>
          <w:w w:val="99"/>
          <w:sz w:val="32"/>
          <w:szCs w:val="32"/>
        </w:rPr>
        <w:t>A</w:t>
      </w:r>
      <w:r>
        <w:rPr>
          <w:rFonts w:cs="Arial" w:hAnsi="Arial" w:eastAsia="Arial" w:ascii="Arial"/>
          <w:spacing w:val="0"/>
          <w:w w:val="100"/>
          <w:sz w:val="32"/>
          <w:szCs w:val="32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65" w:firstLine="566"/>
      </w:pP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erup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omun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erbal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etapi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omun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kara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utuh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umbu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arus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305" w:right="65" w:firstLine="5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anak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erup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proses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utuh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305" w:right="68" w:firstLine="566"/>
        <w:sectPr>
          <w:pgMar w:header="0" w:footer="971" w:top="1520" w:bottom="280" w:left="1680" w:right="1300"/>
          <w:pgSz w:w="11900" w:h="16860"/>
        </w:sectPr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satu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erseb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utuhan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ama,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79" w:lineRule="auto" w:line="360"/>
        <w:ind w:left="305" w:right="6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uk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erhad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proses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305" w:right="70" w:firstLine="56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etua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emenag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semua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305" w:right="72" w:firstLine="566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urnaan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62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28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14</w:t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346"/>
        <w:sectPr>
          <w:pgMar w:footer="971" w:header="0" w:top="1500" w:bottom="280" w:left="1680" w:right="1300"/>
          <w:footerReference w:type="default" r:id="rId10"/>
          <w:pgSz w:w="1190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etua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before="18"/>
        <w:ind w:left="3617" w:right="3324"/>
      </w:pP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F</w:t>
      </w:r>
      <w:r>
        <w:rPr>
          <w:rFonts w:cs="Arial" w:hAnsi="Arial" w:eastAsia="Arial" w:ascii="Arial"/>
          <w:b/>
          <w:spacing w:val="6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spacing w:val="-11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0"/>
          <w:w w:val="99"/>
          <w:sz w:val="32"/>
          <w:szCs w:val="32"/>
        </w:rPr>
        <w:t>ISI</w:t>
      </w:r>
      <w:r>
        <w:rPr>
          <w:rFonts w:cs="Arial" w:hAnsi="Arial" w:eastAsia="Arial" w:ascii="Arial"/>
          <w:spacing w:val="0"/>
          <w:w w:val="100"/>
          <w:sz w:val="32"/>
          <w:szCs w:val="3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05" w:right="11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P</w:t>
      </w:r>
      <w:r>
        <w:rPr>
          <w:rFonts w:cs="Arial" w:hAnsi="Arial" w:eastAsia="Arial" w:ascii="Arial"/>
          <w:spacing w:val="3"/>
          <w:w w:val="99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L</w:t>
      </w:r>
      <w:r>
        <w:rPr>
          <w:rFonts w:cs="Arial" w:hAnsi="Arial" w:eastAsia="Arial" w:ascii="Arial"/>
          <w:spacing w:val="-19"/>
          <w:w w:val="9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...........................................................................................................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05" w:right="11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99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-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.................................................................................................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RIN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-13"/>
          <w:w w:val="9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.......................................................................................................................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..........................................................................................................................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i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iv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............................................................................................................................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.........................................................................................................................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..................................................................................................................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.............................................................................................................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tbl>
      <w:tblPr>
        <w:tblW w:w="0" w:type="auto"/>
        <w:tblLook w:val="01E0"/>
        <w:jc w:val="left"/>
        <w:tblInd w:w="2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4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40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5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44"/>
            </w:pP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3"/>
                <w:w w:val="9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AH</w:t>
            </w:r>
            <w:r>
              <w:rPr>
                <w:rFonts w:cs="Arial" w:hAnsi="Arial" w:eastAsia="Arial" w:ascii="Arial"/>
                <w:spacing w:val="3"/>
                <w:w w:val="9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LU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3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9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5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C.</w:t>
            </w:r>
            <w:r>
              <w:rPr>
                <w:rFonts w:cs="Arial" w:hAnsi="Arial" w:eastAsia="Arial" w:ascii="Arial"/>
                <w:spacing w:val="5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tra</w:t>
            </w:r>
            <w:r>
              <w:rPr>
                <w:rFonts w:cs="Arial" w:hAnsi="Arial" w:eastAsia="Arial" w:ascii="Arial"/>
                <w:spacing w:val="-19"/>
                <w:w w:val="9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D.</w:t>
            </w:r>
            <w:r>
              <w:rPr>
                <w:rFonts w:cs="Arial" w:hAnsi="Arial" w:eastAsia="Arial" w:ascii="Arial"/>
                <w:spacing w:val="5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tr</w:t>
            </w:r>
            <w:r>
              <w:rPr>
                <w:rFonts w:cs="Arial" w:hAnsi="Arial" w:eastAsia="Arial" w:ascii="Arial"/>
                <w:spacing w:val="1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4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4"/>
                <w:w w:val="9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9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5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arget</w:t>
            </w:r>
            <w:r>
              <w:rPr>
                <w:rFonts w:cs="Arial" w:hAnsi="Arial" w:eastAsia="Arial" w:ascii="Arial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5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III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00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Arial" w:hAnsi="Arial" w:eastAsia="Arial" w:ascii="Arial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4"/>
                <w:w w:val="9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ak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aran</w:t>
            </w:r>
            <w:r>
              <w:rPr>
                <w:rFonts w:cs="Arial" w:hAnsi="Arial" w:eastAsia="Arial" w:ascii="Arial"/>
                <w:spacing w:val="-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9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5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9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C.</w:t>
            </w:r>
            <w:r>
              <w:rPr>
                <w:rFonts w:cs="Arial" w:hAnsi="Arial" w:eastAsia="Arial" w:ascii="Arial"/>
                <w:spacing w:val="5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nan</w:t>
            </w:r>
            <w:r>
              <w:rPr>
                <w:rFonts w:cs="Arial" w:hAnsi="Arial" w:eastAsia="Arial" w:ascii="Arial"/>
                <w:spacing w:val="-3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1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64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tu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2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291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ta</w:t>
            </w:r>
            <w:r>
              <w:rPr>
                <w:rFonts w:cs="Arial" w:hAnsi="Arial" w:eastAsia="Arial" w:ascii="Arial"/>
                <w:spacing w:val="1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495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3"/>
                <w:w w:val="9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uk</w:t>
            </w:r>
            <w:r>
              <w:rPr>
                <w:rFonts w:cs="Arial" w:hAnsi="Arial" w:eastAsia="Arial" w:ascii="Arial"/>
                <w:spacing w:val="-3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4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495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5"/>
                <w:w w:val="99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3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3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4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23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DI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19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19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tan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19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C.</w:t>
            </w:r>
            <w:r>
              <w:rPr>
                <w:rFonts w:cs="Arial" w:hAnsi="Arial" w:eastAsia="Arial" w:ascii="Arial"/>
                <w:spacing w:val="5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Fa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tor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3"/>
                <w:w w:val="99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3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9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19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D.</w:t>
            </w:r>
            <w:r>
              <w:rPr>
                <w:rFonts w:cs="Arial" w:hAnsi="Arial" w:eastAsia="Arial" w:ascii="Arial"/>
                <w:spacing w:val="5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Fa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tor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4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219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8"/>
                <w:w w:val="99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6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66"/>
            </w:pP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15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53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10"/>
                <w:w w:val="100"/>
                <w:position w:val="-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0"/>
                <w:szCs w:val="20"/>
              </w:rPr>
              <w:t>................................................................................................................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0"/>
                <w:szCs w:val="20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8446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5"/>
              <w:ind w:left="1094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  </w:t>
            </w:r>
            <w:r>
              <w:rPr>
                <w:rFonts w:cs="Arial" w:hAnsi="Arial" w:eastAsia="Arial" w:ascii="Arial"/>
                <w:spacing w:val="3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9" w:hRule="exact"/>
        </w:trPr>
        <w:tc>
          <w:tcPr>
            <w:tcW w:w="15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lineRule="exact" w:line="200"/>
              <w:ind w:right="50"/>
            </w:pP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a.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62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3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9" w:hRule="exact"/>
        </w:trPr>
        <w:tc>
          <w:tcPr>
            <w:tcW w:w="15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lineRule="exact" w:line="200"/>
              <w:ind w:right="50"/>
            </w:pP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b.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62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et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ep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3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15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lineRule="exact" w:line="200"/>
              <w:ind w:right="60"/>
            </w:pP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50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tru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Arial" w:hAnsi="Arial" w:eastAsia="Arial" w:ascii="Arial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15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lineRule="exact" w:line="200"/>
              <w:ind w:right="50"/>
            </w:pP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d.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62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ata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15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lineRule="exact" w:line="200"/>
              <w:ind w:right="50"/>
            </w:pP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62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oran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4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Has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0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366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arget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29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366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3.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arget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2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4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03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23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45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4"/>
                <w:w w:val="99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7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71" w:hRule="exact"/>
        </w:trPr>
        <w:tc>
          <w:tcPr>
            <w:tcW w:w="7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7277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6"/>
              <w:ind w:left="16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ar</w:t>
            </w:r>
            <w:r>
              <w:rPr>
                <w:rFonts w:cs="Arial" w:hAnsi="Arial" w:eastAsia="Arial" w:ascii="Arial"/>
                <w:spacing w:val="2"/>
                <w:w w:val="99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2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.............................................................................................................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6"/>
              <w:ind w:left="17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25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rFonts w:cs="Arial" w:hAnsi="Arial" w:eastAsia="Arial" w:ascii="Arial"/>
          <w:sz w:val="20"/>
          <w:szCs w:val="20"/>
        </w:rPr>
        <w:jc w:val="left"/>
        <w:spacing w:before="20"/>
        <w:ind w:left="3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99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99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-18"/>
          <w:w w:val="9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............................................................................................................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305"/>
        <w:sectPr>
          <w:pgNumType w:start="8"/>
          <w:pgMar w:footer="971" w:header="0" w:top="1580" w:bottom="280" w:left="1680" w:right="1400"/>
          <w:footerReference w:type="default" r:id="rId11"/>
          <w:pgSz w:w="11900" w:h="16860"/>
        </w:sectPr>
      </w:pPr>
      <w:r>
        <w:rPr>
          <w:rFonts w:cs="Arial" w:hAnsi="Arial" w:eastAsia="Arial" w:ascii="Arial"/>
          <w:w w:val="99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99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..........................................................................................................................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center"/>
        <w:spacing w:before="18"/>
        <w:ind w:left="3279" w:right="2985"/>
      </w:pP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F</w:t>
      </w:r>
      <w:r>
        <w:rPr>
          <w:rFonts w:cs="Arial" w:hAnsi="Arial" w:eastAsia="Arial" w:ascii="Arial"/>
          <w:b/>
          <w:spacing w:val="6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spacing w:val="-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4"/>
          <w:w w:val="99"/>
          <w:sz w:val="32"/>
          <w:szCs w:val="32"/>
        </w:rPr>
        <w:t>T</w:t>
      </w:r>
      <w:r>
        <w:rPr>
          <w:rFonts w:cs="Arial" w:hAnsi="Arial" w:eastAsia="Arial" w:ascii="Arial"/>
          <w:b/>
          <w:spacing w:val="-7"/>
          <w:w w:val="99"/>
          <w:sz w:val="32"/>
          <w:szCs w:val="32"/>
        </w:rPr>
        <w:t>A</w:t>
      </w:r>
      <w:r>
        <w:rPr>
          <w:rFonts w:cs="Arial" w:hAnsi="Arial" w:eastAsia="Arial" w:ascii="Arial"/>
          <w:b/>
          <w:spacing w:val="2"/>
          <w:w w:val="99"/>
          <w:sz w:val="32"/>
          <w:szCs w:val="32"/>
        </w:rPr>
        <w:t>B</w:t>
      </w:r>
      <w:r>
        <w:rPr>
          <w:rFonts w:cs="Arial" w:hAnsi="Arial" w:eastAsia="Arial" w:ascii="Arial"/>
          <w:b/>
          <w:spacing w:val="3"/>
          <w:w w:val="99"/>
          <w:sz w:val="32"/>
          <w:szCs w:val="32"/>
        </w:rPr>
        <w:t>E</w:t>
      </w:r>
      <w:r>
        <w:rPr>
          <w:rFonts w:cs="Arial" w:hAnsi="Arial" w:eastAsia="Arial" w:ascii="Arial"/>
          <w:b/>
          <w:spacing w:val="0"/>
          <w:w w:val="99"/>
          <w:sz w:val="32"/>
          <w:szCs w:val="32"/>
        </w:rPr>
        <w:t>L</w:t>
      </w:r>
      <w:r>
        <w:rPr>
          <w:rFonts w:cs="Arial" w:hAnsi="Arial" w:eastAsia="Arial" w:ascii="Arial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2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01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2"/>
              <w:ind w:left="4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ah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bM</w:t>
            </w:r>
            <w:r>
              <w:rPr>
                <w:rFonts w:cs="Arial" w:hAnsi="Arial" w:eastAsia="Arial" w:ascii="Arial"/>
                <w:spacing w:val="-3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72"/>
              <w:ind w:left="303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7</w:t>
            </w:r>
          </w:p>
        </w:tc>
      </w:tr>
      <w:tr>
        <w:trPr>
          <w:trHeight w:val="386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3"/>
              <w:ind w:left="4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aks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asi</w:t>
            </w:r>
            <w:r>
              <w:rPr>
                <w:rFonts w:cs="Arial" w:hAnsi="Arial" w:eastAsia="Arial" w:ascii="Arial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3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10</w:t>
            </w:r>
          </w:p>
        </w:tc>
      </w:tr>
      <w:tr>
        <w:trPr>
          <w:trHeight w:val="389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47"/>
              <w:ind w:left="40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Tab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Kr</w:t>
            </w:r>
            <w:r>
              <w:rPr>
                <w:rFonts w:cs="Tahoma" w:hAnsi="Tahoma" w:eastAsia="Tahoma" w:ascii="Tahoma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ter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il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poran</w:t>
            </w:r>
            <w:r>
              <w:rPr>
                <w:rFonts w:cs="Tahoma" w:hAnsi="Tahoma" w:eastAsia="Tahoma" w:ascii="Tahom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PTK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d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ahoma" w:hAnsi="Tahoma" w:eastAsia="Tahoma" w:ascii="Tahom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Tahoma" w:hAnsi="Tahoma" w:eastAsia="Tahoma" w:ascii="Tahoma"/>
                <w:spacing w:val="3"/>
                <w:w w:val="100"/>
                <w:sz w:val="22"/>
                <w:szCs w:val="22"/>
              </w:rPr>
              <w:t>.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</w:t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47"/>
              <w:ind w:left="185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11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05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46"/>
              <w:ind w:left="40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Tab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val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ompo</w:t>
            </w:r>
            <w:r>
              <w:rPr>
                <w:rFonts w:cs="Tahoma" w:hAnsi="Tahoma" w:eastAsia="Tahoma" w:ascii="Tahoma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get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ahoma" w:hAnsi="Tahoma" w:eastAsia="Tahoma" w:ascii="Tahoma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blic</w:t>
            </w:r>
            <w:r>
              <w:rPr>
                <w:rFonts w:cs="Tahoma" w:hAnsi="Tahoma" w:eastAsia="Tahoma" w:ascii="Tahoma"/>
                <w:spacing w:val="-28"/>
                <w:w w:val="100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-2"/>
                <w:w w:val="95"/>
                <w:sz w:val="23"/>
                <w:szCs w:val="23"/>
              </w:rPr>
              <w:t>S</w:t>
            </w:r>
            <w:r>
              <w:rPr>
                <w:rFonts w:cs="Tahoma" w:hAnsi="Tahoma" w:eastAsia="Tahoma" w:ascii="Tahoma"/>
                <w:spacing w:val="0"/>
                <w:w w:val="95"/>
                <w:sz w:val="23"/>
                <w:szCs w:val="23"/>
              </w:rPr>
              <w:t>pe</w:t>
            </w:r>
            <w:r>
              <w:rPr>
                <w:rFonts w:cs="Tahoma" w:hAnsi="Tahoma" w:eastAsia="Tahoma" w:ascii="Tahoma"/>
                <w:spacing w:val="-1"/>
                <w:w w:val="95"/>
                <w:sz w:val="23"/>
                <w:szCs w:val="23"/>
              </w:rPr>
              <w:t>a</w:t>
            </w:r>
            <w:r>
              <w:rPr>
                <w:rFonts w:cs="Tahoma" w:hAnsi="Tahoma" w:eastAsia="Tahoma" w:ascii="Tahoma"/>
                <w:spacing w:val="0"/>
                <w:w w:val="95"/>
                <w:sz w:val="23"/>
                <w:szCs w:val="23"/>
              </w:rPr>
              <w:t>king</w:t>
            </w:r>
            <w:r>
              <w:rPr>
                <w:rFonts w:cs="Tahoma" w:hAnsi="Tahoma" w:eastAsia="Tahoma" w:ascii="Tahoma"/>
                <w:spacing w:val="12"/>
                <w:w w:val="95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ahoma" w:hAnsi="Tahoma" w:eastAsia="Tahoma" w:ascii="Tahoma"/>
                <w:spacing w:val="-1"/>
                <w:w w:val="100"/>
                <w:sz w:val="23"/>
                <w:szCs w:val="23"/>
              </w:rPr>
              <w:t>h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ow</w:t>
            </w:r>
            <w:r>
              <w:rPr>
                <w:rFonts w:cs="Tahoma" w:hAnsi="Tahoma" w:eastAsia="Tahoma" w:ascii="Tahoma"/>
                <w:spacing w:val="-28"/>
                <w:w w:val="100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ahoma" w:hAnsi="Tahoma" w:eastAsia="Tahoma" w:ascii="Tahoma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-2"/>
                <w:w w:val="96"/>
                <w:sz w:val="23"/>
                <w:szCs w:val="23"/>
              </w:rPr>
              <w:t>T</w:t>
            </w:r>
            <w:r>
              <w:rPr>
                <w:rFonts w:cs="Tahoma" w:hAnsi="Tahoma" w:eastAsia="Tahoma" w:ascii="Tahoma"/>
                <w:spacing w:val="-1"/>
                <w:w w:val="96"/>
                <w:sz w:val="23"/>
                <w:szCs w:val="23"/>
              </w:rPr>
              <w:t>e</w:t>
            </w:r>
            <w:r>
              <w:rPr>
                <w:rFonts w:cs="Tahoma" w:hAnsi="Tahoma" w:eastAsia="Tahoma" w:ascii="Tahoma"/>
                <w:spacing w:val="0"/>
                <w:w w:val="96"/>
                <w:sz w:val="23"/>
                <w:szCs w:val="23"/>
              </w:rPr>
              <w:t>ll</w:t>
            </w:r>
            <w:r>
              <w:rPr>
                <w:rFonts w:cs="Tahoma" w:hAnsi="Tahoma" w:eastAsia="Tahoma" w:ascii="Tahoma"/>
                <w:spacing w:val="-50"/>
                <w:w w:val="100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</w:t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56"/>
              <w:ind w:left="185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14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98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Tab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das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Tahoma" w:hAnsi="Tahoma" w:eastAsia="Tahoma" w:ascii="Tahoma"/>
                <w:spacing w:val="3"/>
                <w:w w:val="100"/>
                <w:sz w:val="22"/>
                <w:szCs w:val="22"/>
              </w:rPr>
              <w:t>.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Tahoma" w:hAnsi="Tahoma" w:eastAsia="Tahoma" w:ascii="Tahoma"/>
                <w:spacing w:val="3"/>
                <w:w w:val="100"/>
                <w:sz w:val="22"/>
                <w:szCs w:val="22"/>
              </w:rPr>
              <w:t>.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............</w:t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51"/>
              <w:ind w:left="185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16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93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Tab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pu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ro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tru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TK</w:t>
            </w:r>
            <w:r>
              <w:rPr>
                <w:rFonts w:cs="Tahoma" w:hAnsi="Tahoma" w:eastAsia="Tahoma" w:ascii="Tahoma"/>
                <w:spacing w:val="-21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...........................</w:t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51"/>
              <w:ind w:left="185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17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84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4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</w:t>
            </w:r>
            <w:r>
              <w:rPr>
                <w:rFonts w:cs="Arial" w:hAnsi="Arial" w:eastAsia="Arial" w:ascii="Arial"/>
                <w:spacing w:val="-4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18</w:t>
            </w:r>
          </w:p>
        </w:tc>
      </w:tr>
      <w:tr>
        <w:trPr>
          <w:trHeight w:val="379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2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18</w:t>
            </w:r>
          </w:p>
        </w:tc>
      </w:tr>
      <w:tr>
        <w:trPr>
          <w:trHeight w:val="379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...............................................................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19</w:t>
            </w:r>
          </w:p>
        </w:tc>
      </w:tr>
      <w:tr>
        <w:trPr>
          <w:trHeight w:val="379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" w:hAnsi="Arial" w:eastAsia="Arial" w:ascii="Arial"/>
                <w:spacing w:val="6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Prese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bM</w:t>
            </w:r>
            <w:r>
              <w:rPr>
                <w:rFonts w:cs="Arial" w:hAnsi="Arial" w:eastAsia="Arial" w:ascii="Arial"/>
                <w:spacing w:val="-4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19</w:t>
            </w:r>
          </w:p>
        </w:tc>
      </w:tr>
      <w:tr>
        <w:trPr>
          <w:trHeight w:val="379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11</w:t>
            </w:r>
            <w:r>
              <w:rPr>
                <w:rFonts w:cs="Arial" w:hAnsi="Arial" w:eastAsia="Arial" w:ascii="Arial"/>
                <w:spacing w:val="6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gram</w:t>
            </w:r>
            <w:r>
              <w:rPr>
                <w:rFonts w:cs="Arial" w:hAnsi="Arial" w:eastAsia="Arial" w:ascii="Arial"/>
                <w:spacing w:val="-1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20</w:t>
            </w:r>
          </w:p>
        </w:tc>
      </w:tr>
      <w:tr>
        <w:trPr>
          <w:trHeight w:val="400" w:hRule="exact"/>
        </w:trPr>
        <w:tc>
          <w:tcPr>
            <w:tcW w:w="7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12</w:t>
            </w:r>
            <w:r>
              <w:rPr>
                <w:rFonts w:cs="Arial" w:hAnsi="Arial" w:eastAsia="Arial" w:ascii="Arial"/>
                <w:spacing w:val="6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18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24</w:t>
            </w:r>
          </w:p>
        </w:tc>
      </w:tr>
    </w:tbl>
    <w:p>
      <w:pPr>
        <w:sectPr>
          <w:pgNumType w:start="9"/>
          <w:pgMar w:footer="971" w:header="0" w:top="1580" w:bottom="280" w:left="1680" w:right="1400"/>
          <w:footerReference w:type="default" r:id="rId12"/>
          <w:pgSz w:w="11900" w:h="16860"/>
        </w:sectPr>
      </w:pP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18"/>
        <w:ind w:left="3135"/>
      </w:pP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D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2"/>
          <w:w w:val="100"/>
          <w:sz w:val="32"/>
          <w:szCs w:val="32"/>
        </w:rPr>
        <w:t>F</w:t>
      </w:r>
      <w:r>
        <w:rPr>
          <w:rFonts w:cs="Arial" w:hAnsi="Arial" w:eastAsia="Arial" w:ascii="Arial"/>
          <w:b/>
          <w:spacing w:val="6"/>
          <w:w w:val="100"/>
          <w:sz w:val="32"/>
          <w:szCs w:val="32"/>
        </w:rPr>
        <w:t>T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R</w:t>
      </w:r>
      <w:r>
        <w:rPr>
          <w:rFonts w:cs="Arial" w:hAnsi="Arial" w:eastAsia="Arial" w:ascii="Arial"/>
          <w:b/>
          <w:spacing w:val="-9"/>
          <w:w w:val="100"/>
          <w:sz w:val="32"/>
          <w:szCs w:val="32"/>
        </w:rPr>
        <w:t> </w:t>
      </w:r>
      <w:r>
        <w:rPr>
          <w:rFonts w:cs="Arial" w:hAnsi="Arial" w:eastAsia="Arial" w:ascii="Arial"/>
          <w:b/>
          <w:spacing w:val="3"/>
          <w:w w:val="100"/>
          <w:sz w:val="32"/>
          <w:szCs w:val="32"/>
        </w:rPr>
        <w:t>G</w:t>
      </w:r>
      <w:r>
        <w:rPr>
          <w:rFonts w:cs="Arial" w:hAnsi="Arial" w:eastAsia="Arial" w:ascii="Arial"/>
          <w:b/>
          <w:spacing w:val="-7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3"/>
          <w:w w:val="100"/>
          <w:sz w:val="32"/>
          <w:szCs w:val="32"/>
        </w:rPr>
        <w:t>M</w:t>
      </w:r>
      <w:r>
        <w:rPr>
          <w:rFonts w:cs="Arial" w:hAnsi="Arial" w:eastAsia="Arial" w:ascii="Arial"/>
          <w:b/>
          <w:spacing w:val="4"/>
          <w:w w:val="100"/>
          <w:sz w:val="32"/>
          <w:szCs w:val="32"/>
        </w:rPr>
        <w:t>B</w:t>
      </w:r>
      <w:r>
        <w:rPr>
          <w:rFonts w:cs="Arial" w:hAnsi="Arial" w:eastAsia="Arial" w:ascii="Arial"/>
          <w:b/>
          <w:spacing w:val="-5"/>
          <w:w w:val="100"/>
          <w:sz w:val="32"/>
          <w:szCs w:val="32"/>
        </w:rPr>
        <w:t>A</w:t>
      </w:r>
      <w:r>
        <w:rPr>
          <w:rFonts w:cs="Arial" w:hAnsi="Arial" w:eastAsia="Arial" w:ascii="Arial"/>
          <w:b/>
          <w:spacing w:val="0"/>
          <w:w w:val="100"/>
          <w:sz w:val="32"/>
          <w:szCs w:val="32"/>
        </w:rPr>
        <w:t>R</w:t>
      </w:r>
      <w:r>
        <w:rPr>
          <w:rFonts w:cs="Arial" w:hAnsi="Arial" w:eastAsia="Arial" w:ascii="Arial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2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05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63"/>
              <w:ind w:left="40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bar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ros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dur</w:t>
            </w:r>
            <w:r>
              <w:rPr>
                <w:rFonts w:cs="Tahoma" w:hAnsi="Tahoma" w:eastAsia="Tahoma" w:ascii="Tahoma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ahoma" w:hAnsi="Tahoma" w:eastAsia="Tahoma" w:ascii="Tahoma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ksa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Ib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Tahoma" w:hAnsi="Tahoma" w:eastAsia="Tahoma" w:ascii="Tahoma"/>
                <w:spacing w:val="3"/>
                <w:w w:val="100"/>
                <w:sz w:val="22"/>
                <w:szCs w:val="22"/>
              </w:rPr>
              <w:t>.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..............................</w:t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63"/>
              <w:ind w:left="220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9</w:t>
            </w:r>
          </w:p>
        </w:tc>
      </w:tr>
      <w:tr>
        <w:trPr>
          <w:trHeight w:val="404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46"/>
              <w:ind w:left="40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bar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rs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tase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get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P</w:t>
            </w:r>
            <w:r>
              <w:rPr>
                <w:rFonts w:cs="Tahoma" w:hAnsi="Tahoma" w:eastAsia="Tahoma" w:ascii="Tahoma"/>
                <w:spacing w:val="-1"/>
                <w:w w:val="100"/>
                <w:sz w:val="23"/>
                <w:szCs w:val="23"/>
              </w:rPr>
              <w:t>u</w:t>
            </w:r>
            <w:r>
              <w:rPr>
                <w:rFonts w:cs="Tahoma" w:hAnsi="Tahoma" w:eastAsia="Tahoma" w:ascii="Tahoma"/>
                <w:spacing w:val="-2"/>
                <w:w w:val="100"/>
                <w:sz w:val="23"/>
                <w:szCs w:val="23"/>
              </w:rPr>
              <w:t>b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lic</w:t>
            </w:r>
            <w:r>
              <w:rPr>
                <w:rFonts w:cs="Tahoma" w:hAnsi="Tahoma" w:eastAsia="Tahoma" w:ascii="Tahoma"/>
                <w:spacing w:val="-28"/>
                <w:w w:val="100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-2"/>
                <w:w w:val="95"/>
                <w:sz w:val="23"/>
                <w:szCs w:val="23"/>
              </w:rPr>
              <w:t>S</w:t>
            </w:r>
            <w:r>
              <w:rPr>
                <w:rFonts w:cs="Tahoma" w:hAnsi="Tahoma" w:eastAsia="Tahoma" w:ascii="Tahoma"/>
                <w:spacing w:val="0"/>
                <w:w w:val="95"/>
                <w:sz w:val="23"/>
                <w:szCs w:val="23"/>
              </w:rPr>
              <w:t>pe</w:t>
            </w:r>
            <w:r>
              <w:rPr>
                <w:rFonts w:cs="Tahoma" w:hAnsi="Tahoma" w:eastAsia="Tahoma" w:ascii="Tahoma"/>
                <w:spacing w:val="-1"/>
                <w:w w:val="95"/>
                <w:sz w:val="23"/>
                <w:szCs w:val="23"/>
              </w:rPr>
              <w:t>a</w:t>
            </w:r>
            <w:r>
              <w:rPr>
                <w:rFonts w:cs="Tahoma" w:hAnsi="Tahoma" w:eastAsia="Tahoma" w:ascii="Tahoma"/>
                <w:spacing w:val="0"/>
                <w:w w:val="95"/>
                <w:sz w:val="23"/>
                <w:szCs w:val="23"/>
              </w:rPr>
              <w:t>king</w:t>
            </w:r>
            <w:r>
              <w:rPr>
                <w:rFonts w:cs="Tahoma" w:hAnsi="Tahoma" w:eastAsia="Tahoma" w:ascii="Tahoma"/>
                <w:spacing w:val="12"/>
                <w:w w:val="95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S</w:t>
            </w:r>
            <w:r>
              <w:rPr>
                <w:rFonts w:cs="Tahoma" w:hAnsi="Tahoma" w:eastAsia="Tahoma" w:ascii="Tahoma"/>
                <w:spacing w:val="-1"/>
                <w:w w:val="100"/>
                <w:sz w:val="23"/>
                <w:szCs w:val="23"/>
              </w:rPr>
              <w:t>h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ow</w:t>
            </w:r>
            <w:r>
              <w:rPr>
                <w:rFonts w:cs="Tahoma" w:hAnsi="Tahoma" w:eastAsia="Tahoma" w:ascii="Tahoma"/>
                <w:spacing w:val="-28"/>
                <w:w w:val="100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3"/>
                <w:szCs w:val="23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d</w:t>
            </w:r>
            <w:r>
              <w:rPr>
                <w:rFonts w:cs="Tahoma" w:hAnsi="Tahoma" w:eastAsia="Tahoma" w:ascii="Tahoma"/>
                <w:spacing w:val="-19"/>
                <w:w w:val="100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-2"/>
                <w:w w:val="100"/>
                <w:sz w:val="23"/>
                <w:szCs w:val="23"/>
              </w:rPr>
              <w:t>T</w:t>
            </w:r>
            <w:r>
              <w:rPr>
                <w:rFonts w:cs="Tahoma" w:hAnsi="Tahoma" w:eastAsia="Tahoma" w:ascii="Tahoma"/>
                <w:spacing w:val="-1"/>
                <w:w w:val="100"/>
                <w:sz w:val="23"/>
                <w:szCs w:val="23"/>
              </w:rPr>
              <w:t>e</w:t>
            </w:r>
            <w:r>
              <w:rPr>
                <w:rFonts w:cs="Tahoma" w:hAnsi="Tahoma" w:eastAsia="Tahoma" w:ascii="Tahoma"/>
                <w:spacing w:val="0"/>
                <w:w w:val="100"/>
                <w:sz w:val="23"/>
                <w:szCs w:val="23"/>
              </w:rPr>
              <w:t>ll</w:t>
            </w:r>
            <w:r>
              <w:rPr>
                <w:rFonts w:cs="Tahoma" w:hAnsi="Tahoma" w:eastAsia="Tahoma" w:ascii="Tahoma"/>
                <w:spacing w:val="-28"/>
                <w:w w:val="100"/>
                <w:sz w:val="23"/>
                <w:szCs w:val="23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</w:t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56"/>
              <w:ind w:left="100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16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92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50"/>
              <w:ind w:left="40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bar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3.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mahama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nse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Dasa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TK</w:t>
            </w:r>
            <w:r>
              <w:rPr>
                <w:rFonts w:cs="Tahoma" w:hAnsi="Tahoma" w:eastAsia="Tahoma" w:ascii="Tahoma"/>
                <w:spacing w:val="-7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Tahoma" w:hAnsi="Tahoma" w:eastAsia="Tahoma" w:ascii="Tahoma"/>
                <w:spacing w:val="3"/>
                <w:w w:val="100"/>
                <w:sz w:val="22"/>
                <w:szCs w:val="22"/>
              </w:rPr>
              <w:t>.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.....................</w:t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50"/>
              <w:ind w:left="100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16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84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ampuan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6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17</w:t>
            </w:r>
          </w:p>
        </w:tc>
      </w:tr>
      <w:tr>
        <w:trPr>
          <w:trHeight w:val="381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2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2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18</w:t>
            </w:r>
          </w:p>
        </w:tc>
      </w:tr>
      <w:tr>
        <w:trPr>
          <w:trHeight w:val="380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3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3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18</w:t>
            </w:r>
          </w:p>
        </w:tc>
      </w:tr>
      <w:tr>
        <w:trPr>
          <w:trHeight w:val="1138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 w:lineRule="auto" w:line="359"/>
              <w:ind w:left="40" w:right="237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Pes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...............................................................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ember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5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"/>
              <w:ind w:left="4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...............................................................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19</w:t>
            </w:r>
          </w:p>
          <w:p>
            <w:pPr>
              <w:rPr>
                <w:sz w:val="10"/>
                <w:szCs w:val="10"/>
              </w:rPr>
              <w:jc w:val="left"/>
              <w:spacing w:before="5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21</w:t>
            </w:r>
          </w:p>
        </w:tc>
      </w:tr>
      <w:tr>
        <w:trPr>
          <w:trHeight w:val="758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Arial" w:hAnsi="Arial" w:eastAsia="Arial" w:ascii="Arial"/>
                <w:spacing w:val="6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emen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</w:p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pres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ntasi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1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21</w:t>
            </w:r>
          </w:p>
        </w:tc>
      </w:tr>
      <w:tr>
        <w:trPr>
          <w:trHeight w:val="379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10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5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22</w:t>
            </w:r>
          </w:p>
        </w:tc>
      </w:tr>
      <w:tr>
        <w:trPr>
          <w:trHeight w:val="379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11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22</w:t>
            </w:r>
          </w:p>
        </w:tc>
      </w:tr>
      <w:tr>
        <w:trPr>
          <w:trHeight w:val="381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2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eman</w:t>
            </w:r>
            <w:r>
              <w:rPr>
                <w:rFonts w:cs="Arial" w:hAnsi="Arial" w:eastAsia="Arial" w:ascii="Arial"/>
                <w:spacing w:val="-3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2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23</w:t>
            </w:r>
          </w:p>
        </w:tc>
      </w:tr>
      <w:tr>
        <w:trPr>
          <w:trHeight w:val="380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3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3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23</w:t>
            </w:r>
          </w:p>
        </w:tc>
      </w:tr>
      <w:tr>
        <w:trPr>
          <w:trHeight w:val="379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Propos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emen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23</w:t>
            </w:r>
          </w:p>
        </w:tc>
      </w:tr>
      <w:tr>
        <w:trPr>
          <w:trHeight w:val="400" w:hRule="exact"/>
        </w:trPr>
        <w:tc>
          <w:tcPr>
            <w:tcW w:w="80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sal</w:t>
            </w:r>
            <w:r>
              <w:rPr>
                <w:rFonts w:cs="Arial" w:hAnsi="Arial" w:eastAsia="Arial" w:ascii="Arial"/>
                <w:spacing w:val="-2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...............................................................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.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............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51"/>
              <w:ind w:left="9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23</w:t>
            </w:r>
          </w:p>
        </w:tc>
      </w:tr>
    </w:tbl>
    <w:p>
      <w:pPr>
        <w:sectPr>
          <w:pgMar w:header="0" w:footer="971" w:top="1580" w:bottom="280" w:left="1680" w:right="1400"/>
          <w:pgSz w:w="11900" w:h="16860"/>
        </w:sectPr>
      </w:pP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7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25" w:lineRule="auto" w:line="275"/>
        <w:ind w:left="3452" w:right="3261" w:firstLine="6"/>
      </w:pP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05"/>
      </w:pP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itu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68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aruh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erhad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erba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sist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utuhan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305" w:right="68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ata.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erlu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etapi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305" w:right="66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g.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anak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erup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arah,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omun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umbu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arusn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305" w:right="67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erdasa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305" w:right="69" w:firstLine="720"/>
        <w:sectPr>
          <w:pgNumType w:start="1"/>
          <w:pgMar w:footer="1339" w:header="0" w:top="660" w:bottom="280" w:left="1680" w:right="1300"/>
          <w:footerReference w:type="default" r:id="rId13"/>
          <w:pgSz w:w="1190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nd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uc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ve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uk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7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2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uc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ve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n.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ma,</w:t>
      </w:r>
      <w:r>
        <w:rPr>
          <w:rFonts w:cs="Arial" w:hAnsi="Arial" w:eastAsia="Arial" w:ascii="Arial"/>
          <w:b/>
          <w:i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anak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erhad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benda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arah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arna,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atens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aruh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anak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atik,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omun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z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sempurna,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ada.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305" w:right="67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1385" w:right="71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k;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1385" w:right="69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k;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1385" w:right="69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kata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;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" w:lineRule="auto" w:line="359"/>
        <w:ind w:left="1385" w:right="69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uc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ve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;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305" w:right="68" w:firstLine="720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uc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ve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7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3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67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erdasa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satu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erapan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305" w:right="66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ntaan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sempat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etapi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setn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propos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”</w:t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gia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2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kut.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1092" w:right="73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;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1092" w:right="68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"/>
        <w:ind w:left="1092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ind w:right="104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4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1044" w:right="72" w:hanging="379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1044" w:right="71" w:hanging="379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atih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as,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propos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7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mas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68" w:firstLine="720"/>
      </w:pP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empero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sempa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s”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102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665" w:right="402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305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732" w:right="213" w:hanging="42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732" w:right="70" w:hanging="42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set,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60"/>
        <w:ind w:left="732" w:right="73" w:hanging="42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5)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satu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n.</w:t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71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urai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prehe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usi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60"/>
        <w:ind w:left="766" w:right="66" w:hanging="46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etis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305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766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766" w:right="73" w:hanging="46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sete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359"/>
        <w:ind w:left="766" w:right="71" w:hanging="46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60"/>
        <w:ind w:left="766" w:right="72" w:hanging="461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;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7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5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766" w:right="71" w:hanging="461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305" w:right="67" w:firstLine="461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35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35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omando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emenag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7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6</w:t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25"/>
        <w:ind w:left="4098" w:right="3899"/>
      </w:pP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47"/>
        <w:ind w:left="2970" w:right="2777"/>
      </w:pP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T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GET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U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R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arg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305" w:right="676" w:firstLine="72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60"/>
        <w:ind w:left="1025" w:right="490" w:hanging="360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etis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1025" w:right="178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1025" w:right="791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3.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1025" w:right="217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4.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6" w:lineRule="auto" w:line="359"/>
        <w:ind w:left="1025" w:right="459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5.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nd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1025" w:right="143" w:hanging="360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6.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12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63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1.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urnal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1025" w:right="368" w:hanging="38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612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3.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gram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7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7</w:t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8"/>
          <w:szCs w:val="28"/>
        </w:rPr>
        <w:jc w:val="center"/>
        <w:spacing w:before="12"/>
        <w:ind w:left="3985" w:right="3788"/>
      </w:pP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B</w:t>
      </w:r>
      <w:r>
        <w:rPr>
          <w:rFonts w:cs="Tahoma" w:hAnsi="Tahoma" w:eastAsia="Tahoma" w:ascii="Tahoma"/>
          <w:b/>
          <w:spacing w:val="-1"/>
          <w:w w:val="100"/>
          <w:sz w:val="28"/>
          <w:szCs w:val="28"/>
        </w:rPr>
        <w:t>A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B</w:t>
      </w:r>
      <w:r>
        <w:rPr>
          <w:rFonts w:cs="Tahoma" w:hAnsi="Tahoma" w:eastAsia="Tahoma" w:ascii="Tahoma"/>
          <w:b/>
          <w:spacing w:val="-1"/>
          <w:w w:val="100"/>
          <w:sz w:val="28"/>
          <w:szCs w:val="28"/>
        </w:rPr>
        <w:t> </w:t>
      </w:r>
      <w:r>
        <w:rPr>
          <w:rFonts w:cs="Tahoma" w:hAnsi="Tahoma" w:eastAsia="Tahoma" w:ascii="Tahoma"/>
          <w:b/>
          <w:spacing w:val="1"/>
          <w:w w:val="100"/>
          <w:sz w:val="28"/>
          <w:szCs w:val="28"/>
        </w:rPr>
        <w:t>I</w:t>
      </w:r>
      <w:r>
        <w:rPr>
          <w:rFonts w:cs="Tahoma" w:hAnsi="Tahoma" w:eastAsia="Tahoma" w:ascii="Tahoma"/>
          <w:b/>
          <w:spacing w:val="-1"/>
          <w:w w:val="100"/>
          <w:sz w:val="28"/>
          <w:szCs w:val="28"/>
        </w:rPr>
        <w:t>I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I</w:t>
      </w:r>
      <w:r>
        <w:rPr>
          <w:rFonts w:cs="Tahoma" w:hAnsi="Tahoma" w:eastAsia="Tahoma" w:ascii="Tahoma"/>
          <w:spacing w:val="0"/>
          <w:w w:val="100"/>
          <w:sz w:val="28"/>
          <w:szCs w:val="28"/>
        </w:rPr>
      </w:r>
    </w:p>
    <w:p>
      <w:pPr>
        <w:rPr>
          <w:rFonts w:cs="Tahoma" w:hAnsi="Tahoma" w:eastAsia="Tahoma" w:ascii="Tahoma"/>
          <w:sz w:val="28"/>
          <w:szCs w:val="28"/>
        </w:rPr>
        <w:jc w:val="center"/>
        <w:ind w:left="2835" w:right="2637"/>
      </w:pPr>
      <w:r>
        <w:rPr>
          <w:rFonts w:cs="Tahoma" w:hAnsi="Tahoma" w:eastAsia="Tahoma" w:ascii="Tahoma"/>
          <w:b/>
          <w:spacing w:val="-1"/>
          <w:w w:val="100"/>
          <w:sz w:val="28"/>
          <w:szCs w:val="28"/>
        </w:rPr>
        <w:t>M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E</w:t>
      </w:r>
      <w:r>
        <w:rPr>
          <w:rFonts w:cs="Tahoma" w:hAnsi="Tahoma" w:eastAsia="Tahoma" w:ascii="Tahoma"/>
          <w:b/>
          <w:spacing w:val="1"/>
          <w:w w:val="100"/>
          <w:sz w:val="28"/>
          <w:szCs w:val="28"/>
        </w:rPr>
        <w:t>T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O</w:t>
      </w:r>
      <w:r>
        <w:rPr>
          <w:rFonts w:cs="Tahoma" w:hAnsi="Tahoma" w:eastAsia="Tahoma" w:ascii="Tahoma"/>
          <w:b/>
          <w:spacing w:val="-2"/>
          <w:w w:val="100"/>
          <w:sz w:val="28"/>
          <w:szCs w:val="28"/>
        </w:rPr>
        <w:t>D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E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 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PELA</w:t>
      </w:r>
      <w:r>
        <w:rPr>
          <w:rFonts w:cs="Tahoma" w:hAnsi="Tahoma" w:eastAsia="Tahoma" w:ascii="Tahoma"/>
          <w:b/>
          <w:spacing w:val="-2"/>
          <w:w w:val="100"/>
          <w:sz w:val="28"/>
          <w:szCs w:val="28"/>
        </w:rPr>
        <w:t>K</w:t>
      </w:r>
      <w:r>
        <w:rPr>
          <w:rFonts w:cs="Tahoma" w:hAnsi="Tahoma" w:eastAsia="Tahoma" w:ascii="Tahoma"/>
          <w:b/>
          <w:spacing w:val="-3"/>
          <w:w w:val="100"/>
          <w:sz w:val="28"/>
          <w:szCs w:val="28"/>
        </w:rPr>
        <w:t>S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A</w:t>
      </w:r>
      <w:r>
        <w:rPr>
          <w:rFonts w:cs="Tahoma" w:hAnsi="Tahoma" w:eastAsia="Tahoma" w:ascii="Tahoma"/>
          <w:b/>
          <w:spacing w:val="-1"/>
          <w:w w:val="100"/>
          <w:sz w:val="28"/>
          <w:szCs w:val="28"/>
        </w:rPr>
        <w:t>N</w:t>
      </w:r>
      <w:r>
        <w:rPr>
          <w:rFonts w:cs="Tahoma" w:hAnsi="Tahoma" w:eastAsia="Tahoma" w:ascii="Tahoma"/>
          <w:b/>
          <w:spacing w:val="0"/>
          <w:w w:val="100"/>
          <w:sz w:val="28"/>
          <w:szCs w:val="28"/>
        </w:rPr>
        <w:t>AAN</w:t>
      </w:r>
      <w:r>
        <w:rPr>
          <w:rFonts w:cs="Tahoma" w:hAnsi="Tahoma" w:eastAsia="Tahoma" w:ascii="Tahoma"/>
          <w:spacing w:val="0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305"/>
      </w:pP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A.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b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halayak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b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ran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both"/>
        <w:spacing w:lineRule="auto" w:line="360"/>
        <w:ind w:left="305" w:right="68" w:firstLine="427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litian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TK,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Wi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Y.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yak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la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20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diri,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tugas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3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ggu,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ketidaks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ggupa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bongk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khi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tetap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pada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28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ters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but</w:t>
      </w:r>
      <w:r>
        <w:rPr>
          <w:rFonts w:cs="Tahoma" w:hAnsi="Tahoma" w:eastAsia="Tahoma" w:ascii="Tahoma"/>
          <w:spacing w:val="5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but</w:t>
      </w:r>
      <w:r>
        <w:rPr>
          <w:rFonts w:cs="Tahoma" w:hAnsi="Tahoma" w:eastAsia="Tahoma" w:ascii="Tahoma"/>
          <w:spacing w:val="5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bag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5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5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PM</w:t>
      </w:r>
      <w:r>
        <w:rPr>
          <w:rFonts w:cs="Tahoma" w:hAnsi="Tahoma" w:eastAsia="Tahoma" w:ascii="Tahoma"/>
          <w:spacing w:val="5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M.</w:t>
      </w:r>
      <w:r>
        <w:rPr>
          <w:rFonts w:cs="Tahoma" w:hAnsi="Tahoma" w:eastAsia="Tahoma" w:ascii="Tahoma"/>
          <w:spacing w:val="5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ra</w:t>
      </w:r>
      <w:r>
        <w:rPr>
          <w:rFonts w:cs="Tahoma" w:hAnsi="Tahoma" w:eastAsia="Tahoma" w:ascii="Tahoma"/>
          <w:spacing w:val="5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p,</w:t>
      </w:r>
      <w:r>
        <w:rPr>
          <w:rFonts w:cs="Tahoma" w:hAnsi="Tahoma" w:eastAsia="Tahoma" w:ascii="Tahoma"/>
          <w:spacing w:val="55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yak</w:t>
      </w:r>
      <w:r>
        <w:rPr>
          <w:rFonts w:cs="Tahoma" w:hAnsi="Tahoma" w:eastAsia="Tahoma" w:ascii="Tahoma"/>
          <w:spacing w:val="49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5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ibat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rogr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gabd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ini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ikut.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exact" w:line="240"/>
        <w:ind w:left="732"/>
      </w:pP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Tab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1.</w:t>
      </w:r>
      <w:r>
        <w:rPr>
          <w:rFonts w:cs="Tahoma" w:hAnsi="Tahoma" w:eastAsia="Tahoma" w:ascii="Tahoma"/>
          <w:spacing w:val="68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position w:val="-1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rta</w:t>
      </w:r>
      <w:r>
        <w:rPr>
          <w:rFonts w:cs="Tahoma" w:hAnsi="Tahoma" w:eastAsia="Tahoma" w:ascii="Tahoma"/>
          <w:spacing w:val="-2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position w:val="-1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tih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IbM</w:t>
      </w:r>
      <w:r>
        <w:rPr>
          <w:rFonts w:cs="Tahoma" w:hAnsi="Tahoma" w:eastAsia="Tahoma" w:ascii="Tahoma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72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4" w:hRule="exact"/>
        </w:trPr>
        <w:tc>
          <w:tcPr>
            <w:tcW w:w="2549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762"/>
            </w:pPr>
            <w:r>
              <w:rPr>
                <w:rFonts w:cs="Tahoma" w:hAnsi="Tahoma" w:eastAsia="Tahoma" w:ascii="Tahoma"/>
                <w:b/>
                <w:spacing w:val="-1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b/>
                <w:spacing w:val="-1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rta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68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99"/>
            </w:pPr>
            <w:r>
              <w:rPr>
                <w:rFonts w:cs="Tahoma" w:hAnsi="Tahoma" w:eastAsia="Tahoma" w:ascii="Tahoma"/>
                <w:b/>
                <w:spacing w:val="-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b/>
                <w:spacing w:val="-2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c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ana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554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9" w:space="0" w:color="7A9FCD"/>
            </w:tcBorders>
            <w:shd w:val="clear" w:color="auto" w:fill="D2DFED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18"/>
            </w:pPr>
            <w:r>
              <w:rPr>
                <w:rFonts w:cs="Tahoma" w:hAnsi="Tahoma" w:eastAsia="Tahoma" w:ascii="Tahoma"/>
                <w:b/>
                <w:spacing w:val="-1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b/>
                <w:spacing w:val="-1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rta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b/>
                <w:spacing w:val="-3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Tahoma" w:hAnsi="Tahoma" w:eastAsia="Tahoma" w:ascii="Tahoma"/>
                <w:b/>
                <w:spacing w:val="-1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427" w:hRule="exact"/>
        </w:trPr>
        <w:tc>
          <w:tcPr>
            <w:tcW w:w="2549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A7BEDE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2"/>
              <w:ind w:left="762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SD</w:t>
            </w:r>
          </w:p>
        </w:tc>
        <w:tc>
          <w:tcPr>
            <w:tcW w:w="2268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A7BEDE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2"/>
              <w:ind w:left="868" w:right="1186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2554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9" w:space="0" w:color="7A9FCD"/>
            </w:tcBorders>
            <w:shd w:val="clear" w:color="auto" w:fill="A7BEDE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2"/>
              <w:ind w:left="1168" w:right="1172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5</w:t>
            </w:r>
          </w:p>
        </w:tc>
      </w:tr>
      <w:tr>
        <w:trPr>
          <w:trHeight w:val="418" w:hRule="exact"/>
        </w:trPr>
        <w:tc>
          <w:tcPr>
            <w:tcW w:w="2549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2"/>
              <w:ind w:left="762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MI</w:t>
            </w:r>
          </w:p>
        </w:tc>
        <w:tc>
          <w:tcPr>
            <w:tcW w:w="2268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2"/>
              <w:ind w:left="868" w:right="1186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2554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9" w:space="0" w:color="7A9FCD"/>
            </w:tcBorders>
            <w:shd w:val="clear" w:color="auto" w:fill="D2DFED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2"/>
              <w:ind w:left="1168" w:right="1172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5</w:t>
            </w:r>
          </w:p>
        </w:tc>
      </w:tr>
      <w:tr>
        <w:trPr>
          <w:trHeight w:val="439" w:hRule="exact"/>
        </w:trPr>
        <w:tc>
          <w:tcPr>
            <w:tcW w:w="2549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A7BEDE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14"/>
              <w:ind w:left="762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K</w:t>
            </w:r>
          </w:p>
        </w:tc>
        <w:tc>
          <w:tcPr>
            <w:tcW w:w="2268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A7BEDE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14"/>
              <w:ind w:left="868" w:right="1186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2554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9" w:space="0" w:color="7A9FCD"/>
            </w:tcBorders>
            <w:shd w:val="clear" w:color="auto" w:fill="A7BEDE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14"/>
              <w:ind w:left="1108" w:right="1112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10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427" w:hRule="exact"/>
        </w:trPr>
        <w:tc>
          <w:tcPr>
            <w:tcW w:w="2549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2"/>
              <w:ind w:left="762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RA</w:t>
            </w:r>
          </w:p>
        </w:tc>
        <w:tc>
          <w:tcPr>
            <w:tcW w:w="2268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D2DFED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2"/>
              <w:ind w:left="868" w:right="1186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2554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9" w:space="0" w:color="7A9FCD"/>
            </w:tcBorders>
            <w:shd w:val="clear" w:color="auto" w:fill="D2DFED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2"/>
              <w:ind w:left="1168" w:right="1172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8</w:t>
            </w:r>
          </w:p>
        </w:tc>
      </w:tr>
      <w:tr>
        <w:trPr>
          <w:trHeight w:val="418" w:hRule="exact"/>
        </w:trPr>
        <w:tc>
          <w:tcPr>
            <w:tcW w:w="2549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A7BEDE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2"/>
              <w:ind w:left="762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MLAH</w:t>
            </w:r>
          </w:p>
        </w:tc>
        <w:tc>
          <w:tcPr>
            <w:tcW w:w="2268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8" w:space="0" w:color="7A9FCD"/>
            </w:tcBorders>
            <w:shd w:val="clear" w:color="auto" w:fill="A7BEDE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2"/>
              <w:ind w:left="868" w:right="1066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20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554" w:type="dxa"/>
            <w:tcBorders>
              <w:top w:val="single" w:sz="8" w:space="0" w:color="7A9FCD"/>
              <w:left w:val="single" w:sz="8" w:space="0" w:color="7A9FCD"/>
              <w:bottom w:val="single" w:sz="8" w:space="0" w:color="7A9FCD"/>
              <w:right w:val="single" w:sz="9" w:space="0" w:color="7A9FCD"/>
            </w:tcBorders>
            <w:shd w:val="clear" w:color="auto" w:fill="A7BEDE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before="2"/>
              <w:ind w:left="1108" w:right="1112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28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before="23"/>
        <w:ind w:left="305"/>
      </w:pP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B.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  </w:t>
      </w:r>
      <w:r>
        <w:rPr>
          <w:rFonts w:cs="Tahoma" w:hAnsi="Tahoma" w:eastAsia="Tahoma" w:ascii="Tahoma"/>
          <w:b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-2"/>
          <w:w w:val="100"/>
          <w:sz w:val="22"/>
          <w:szCs w:val="22"/>
        </w:rPr>
        <w:t>M</w:t>
      </w:r>
      <w:r>
        <w:rPr>
          <w:rFonts w:cs="Tahoma" w:hAnsi="Tahoma" w:eastAsia="Tahoma" w:ascii="Tahoma"/>
          <w:b/>
          <w:spacing w:val="1"/>
          <w:w w:val="100"/>
          <w:sz w:val="22"/>
          <w:szCs w:val="22"/>
        </w:rPr>
        <w:t>e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to</w:t>
      </w:r>
      <w:r>
        <w:rPr>
          <w:rFonts w:cs="Tahoma" w:hAnsi="Tahoma" w:eastAsia="Tahoma" w:ascii="Tahoma"/>
          <w:b/>
          <w:spacing w:val="-2"/>
          <w:w w:val="100"/>
          <w:sz w:val="22"/>
          <w:szCs w:val="22"/>
        </w:rPr>
        <w:t>d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e</w:t>
      </w:r>
      <w:r>
        <w:rPr>
          <w:rFonts w:cs="Tahoma" w:hAnsi="Tahoma" w:eastAsia="Tahoma" w:ascii="Tahoma"/>
          <w:b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b/>
          <w:spacing w:val="1"/>
          <w:w w:val="100"/>
          <w:sz w:val="22"/>
          <w:szCs w:val="22"/>
        </w:rPr>
        <w:t>e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b/>
          <w:spacing w:val="1"/>
          <w:w w:val="100"/>
          <w:sz w:val="22"/>
          <w:szCs w:val="22"/>
        </w:rPr>
        <w:t>i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t</w:t>
      </w:r>
      <w:r>
        <w:rPr>
          <w:rFonts w:cs="Tahoma" w:hAnsi="Tahoma" w:eastAsia="Tahoma" w:ascii="Tahoma"/>
          <w:b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auto" w:line="360"/>
        <w:ind w:left="305" w:right="316" w:firstLine="720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giatan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ini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rb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Met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ters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but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665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1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3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auto" w:line="360"/>
        <w:ind w:left="1025" w:right="116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dilaksa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pada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teri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tis.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PPM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ge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pada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did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dia,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ow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point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pun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665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2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3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</w:t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auto" w:line="360"/>
        <w:ind w:left="1025" w:right="788"/>
        <w:sectPr>
          <w:pgMar w:header="0" w:footer="1339" w:top="660" w:bottom="280" w:left="1680" w:right="1300"/>
          <w:pgSz w:w="11900" w:h="16860"/>
        </w:sectPr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</w:t>
      </w:r>
      <w:r>
        <w:rPr>
          <w:rFonts w:cs="Tahoma" w:hAnsi="Tahoma" w:eastAsia="Tahoma" w:ascii="Tahoma"/>
          <w:spacing w:val="-4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dil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juga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gin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get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tingkat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juga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gin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kej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pada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gabdi.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7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665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3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3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orkshop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both"/>
        <w:spacing w:lineRule="auto" w:line="360"/>
        <w:ind w:left="1025" w:right="103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kshop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get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guji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“ke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ja”,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yus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indikator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ros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wor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op,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“k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”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gga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rol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t.</w:t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665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4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3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auto" w:line="360"/>
        <w:ind w:left="1025" w:right="257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digu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sik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apa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individu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ok.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yus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ro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instr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sikl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lisi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lapo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ow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poi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litia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biskan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3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gga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6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jam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kali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tugas.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Tug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iku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pu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665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5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3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strasi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auto" w:line="360"/>
        <w:ind w:left="1025" w:right="85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trasi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s.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trasi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kukan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oleh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atas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struksi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Ib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strasi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gko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disi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vasi,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f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ksi.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iga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f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guru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gko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disi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obse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vasi,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f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ksi.</w:t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665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6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3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pingan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auto" w:line="359"/>
        <w:ind w:left="1025" w:right="570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pingan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kukan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4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pingi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ra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kukan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kukan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rv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g,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isku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pingan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il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kukan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8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li,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kni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4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pada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klus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4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pada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sikl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pingan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TK,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RA,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MI.</w:t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before="1"/>
        <w:ind w:left="665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7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3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tasi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auto" w:line="360"/>
        <w:ind w:left="1025" w:right="147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ltasi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digu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gint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ite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litan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ros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gas,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kons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instr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ksa</w:t>
      </w:r>
      <w:r>
        <w:rPr>
          <w:rFonts w:cs="Tahoma" w:hAnsi="Tahoma" w:eastAsia="Tahoma" w:ascii="Tahoma"/>
          <w:spacing w:val="-4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lisis,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pora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ikan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665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8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3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auto" w:line="360"/>
        <w:ind w:left="1025" w:right="95"/>
        <w:sectPr>
          <w:pgMar w:header="0" w:footer="1339" w:top="660" w:bottom="280" w:left="1680" w:right="1300"/>
          <w:pgSz w:w="11900" w:h="16860"/>
        </w:sectPr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lakuk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3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li,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yakni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2</w:t>
      </w:r>
      <w:r>
        <w:rPr>
          <w:rFonts w:cs="Tahoma" w:hAnsi="Tahoma" w:eastAsia="Tahoma" w:ascii="Tahoma"/>
          <w:spacing w:val="-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kali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pro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dilaksa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2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5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2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0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14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pada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17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ober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20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1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4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sida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PM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7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9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before="23" w:lineRule="auto" w:line="360"/>
        <w:ind w:left="1025" w:right="643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tode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dilaksa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vi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yakni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kid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j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o,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Pd.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M.Hu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exact" w:line="240"/>
        <w:ind w:left="305"/>
      </w:pP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C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.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 </w:t>
      </w:r>
      <w:r>
        <w:rPr>
          <w:rFonts w:cs="Tahoma" w:hAnsi="Tahoma" w:eastAsia="Tahoma" w:ascii="Tahoma"/>
          <w:spacing w:val="1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Pros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dur</w:t>
      </w:r>
      <w:r>
        <w:rPr>
          <w:rFonts w:cs="Tahoma" w:hAnsi="Tahoma" w:eastAsia="Tahoma" w:ascii="Tahoma"/>
          <w:spacing w:val="-2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ksa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giatan</w:t>
      </w:r>
      <w:r>
        <w:rPr>
          <w:rFonts w:cs="Tahoma" w:hAnsi="Tahoma" w:eastAsia="Tahoma" w:ascii="Tahoma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8" w:lineRule="exact" w:line="220"/>
        <w:ind w:left="2206" w:right="3051"/>
      </w:pP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tell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lic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ak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3331" w:right="4171"/>
      </w:pPr>
      <w:r>
        <w:pict>
          <v:group style="position:absolute;margin-left:109.6pt;margin-top:139.3pt;width:383.45pt;height:130.85pt;mso-position-horizontal-relative:page;mso-position-vertical-relative:page;z-index:-5790" coordorigin="2192,2786" coordsize="7669,2617">
            <v:group style="position:absolute;left:3568;top:2811;width:4303;height:880" coordorigin="3568,2811" coordsize="4303,880">
              <v:shape style="position:absolute;left:3568;top:2811;width:4303;height:880" coordorigin="3568,2811" coordsize="4303,880" path="m3568,3691l7871,3691,7871,2811,3568,2811,3568,3691xe" filled="t" fillcolor="#D5E2BB" stroked="f">
                <v:path arrowok="t"/>
                <v:fill/>
              </v:shape>
              <v:group style="position:absolute;left:3568;top:2811;width:4303;height:880" coordorigin="3568,2811" coordsize="4303,880">
                <v:shape style="position:absolute;left:3568;top:2811;width:4303;height:880" coordorigin="3568,2811" coordsize="4303,880" path="m3568,3691l7871,3691,7871,2811,3568,2811,3568,3691xe" filled="f" stroked="t" strokeweight="2.5pt" strokecolor="#9BBA58">
                  <v:path arrowok="t"/>
                </v:shape>
                <v:group style="position:absolute;left:5785;top:3691;width:150;height:1687" coordorigin="5785,3691" coordsize="150,1687">
                  <v:shape style="position:absolute;left:5785;top:3691;width:150;height:1687" coordorigin="5785,3691" coordsize="150,1687" path="m5835,5228l5785,5228,5860,5378,5935,5228,5885,5228,5885,5253,5835,5253,5835,5228xe" filled="t" fillcolor="#000000" stroked="f">
                    <v:path arrowok="t"/>
                    <v:fill/>
                  </v:shape>
                  <v:shape style="position:absolute;left:5785;top:3691;width:150;height:1687" coordorigin="5785,3691" coordsize="150,1687" path="m5835,5253l5885,5253,5885,3691,5835,3691,5835,5253xe" filled="t" fillcolor="#000000" stroked="f">
                    <v:path arrowok="t"/>
                    <v:fill/>
                  </v:shape>
                  <v:group style="position:absolute;left:6766;top:4028;width:3070;height:1189" coordorigin="6766,4028" coordsize="3070,1189">
                    <v:shape style="position:absolute;left:6766;top:4028;width:3070;height:1189" coordorigin="6766,4028" coordsize="3070,1189" path="m6766,5217l9836,5217,9836,4028,6766,4028,6766,5217xe" filled="t" fillcolor="#E4DFEB" stroked="f">
                      <v:path arrowok="t"/>
                      <v:fill/>
                    </v:shape>
                    <v:group style="position:absolute;left:6766;top:4028;width:3070;height:1189" coordorigin="6766,4028" coordsize="3070,1189">
                      <v:shape style="position:absolute;left:6766;top:4028;width:3070;height:1189" coordorigin="6766,4028" coordsize="3070,1189" path="m6766,5217l9836,5217,9836,4028,6766,4028,6766,5217xe" filled="f" stroked="t" strokeweight="2.5pt" strokecolor="#8063A1">
                        <v:path arrowok="t"/>
                      </v:shape>
                      <v:group style="position:absolute;left:2217;top:4028;width:2696;height:1189" coordorigin="2217,4028" coordsize="2696,1189">
                        <v:shape style="position:absolute;left:2217;top:4028;width:2696;height:1189" coordorigin="2217,4028" coordsize="2696,1189" path="m2217,5217l4913,5217,4913,4028,2217,4028,2217,5217xe" filled="t" fillcolor="#E4DFEB" stroked="f">
                          <v:path arrowok="t"/>
                          <v:fill/>
                        </v:shape>
                        <v:group style="position:absolute;left:2217;top:4028;width:2696;height:1189" coordorigin="2217,4028" coordsize="2696,1189">
                          <v:shape style="position:absolute;left:2217;top:4028;width:2696;height:1189" coordorigin="2217,4028" coordsize="2696,1189" path="m2217,5217l4913,5217,4913,4028,2217,4028,2217,5217xe" filled="f" stroked="t" strokeweight="2.5pt" strokecolor="#8063A1">
                            <v:path arrowok="t"/>
                          </v:shape>
                          <v:group style="position:absolute;left:4913;top:4553;width:1853;height:120" coordorigin="4913,4553" coordsize="1853,120">
                            <v:shape style="position:absolute;left:4913;top:4553;width:1853;height:120" coordorigin="4913,4553" coordsize="1853,120" path="m5033,4673l5003,4619,5003,4607,5007,4603,5013,4603,5033,4553,4913,4613,5033,4673xe" filled="t" fillcolor="#000000" stroked="f">
                              <v:path arrowok="t"/>
                              <v:fill/>
                            </v:shape>
                            <v:shape style="position:absolute;left:4913;top:4553;width:1853;height:120" coordorigin="4913,4553" coordsize="1853,120" path="m6646,4603l6672,4603,6676,4607,6766,4613,6646,4553,6646,4603xe" filled="t" fillcolor="#000000" stroked="f">
                              <v:path arrowok="t"/>
                              <v:fill/>
                            </v:shape>
                            <v:shape style="position:absolute;left:4913;top:4553;width:1853;height:120" coordorigin="4913,4553" coordsize="1853,120" path="m6672,4623l6646,4623,6646,4673,6766,4613,6672,4623xe" filled="t" fillcolor="#000000" stroked="f">
                              <v:path arrowok="t"/>
                              <v:fill/>
                            </v:shape>
                            <v:shape style="position:absolute;left:4913;top:4553;width:1853;height:120" coordorigin="4913,4553" coordsize="1853,120" path="m5033,4623l5007,4623,5003,4613,5007,4623,6672,4623,6676,4619,6676,4613,6676,4619,6672,4623,6766,4613,6676,4607,6672,4603,5033,4603,5033,4553,5013,4603,5007,4603,5003,4607,5003,4619,5033,4673,5033,4623xe" filled="t" fillcolor="#000000" stroked="f">
                              <v:path arrowok="t"/>
                              <v:fill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asil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2"/>
          <w:w w:val="99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iti</w:t>
      </w:r>
      <w:r>
        <w:rPr>
          <w:rFonts w:cs="Times New Roman" w:hAnsi="Times New Roman" w:eastAsia="Times New Roman" w:ascii="Times New Roman"/>
          <w:spacing w:val="2"/>
          <w:w w:val="99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  <w:sectPr>
          <w:pgMar w:header="0" w:footer="1339" w:top="660" w:bottom="280" w:left="1680" w:right="1300"/>
          <w:pgSz w:w="11900" w:h="16860"/>
        </w:sectPr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/>
        <w:ind w:left="718" w:right="-17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is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4"/>
          <w:w w:val="99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/>
        <w:ind w:left="-17" w:right="1019"/>
        <w:sectPr>
          <w:type w:val="continuous"/>
          <w:pgSz w:w="11900" w:h="16860"/>
          <w:pgMar w:top="1540" w:bottom="280" w:left="1680" w:right="1300"/>
          <w:cols w:num="2" w:equalWidth="off">
            <w:col w:w="3030" w:space="2328"/>
            <w:col w:w="356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SD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99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/>
        <w:ind w:left="2941" w:right="3184" w:hanging="473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lic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tell</w:t>
      </w:r>
      <w:r>
        <w:rPr>
          <w:rFonts w:cs="Times New Roman" w:hAnsi="Times New Roman" w:eastAsia="Times New Roman" w:ascii="Times New Roman"/>
          <w:spacing w:val="-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/>
        <w:ind w:left="1966" w:right="2672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elati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40"/>
        <w:ind w:left="1784" w:right="2487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lic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tell</w:t>
      </w:r>
      <w:r>
        <w:rPr>
          <w:rFonts w:cs="Times New Roman" w:hAnsi="Times New Roman" w:eastAsia="Times New Roman" w:ascii="Times New Roman"/>
          <w:spacing w:val="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uk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spacing w:val="-2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spacing w:before="16"/>
        <w:ind w:left="467" w:right="1072"/>
      </w:pPr>
      <w:r>
        <w:pict>
          <v:group style="position:absolute;margin-left:100.1pt;margin-top:-4.69637pt;width:52.25pt;height:29.3pt;mso-position-horizontal-relative:page;mso-position-vertical-relative:paragraph;z-index:-5788" coordorigin="2002,-94" coordsize="1045,586">
            <v:group style="position:absolute;left:2032;top:-44;width:990;height:511" coordorigin="2032,-44" coordsize="990,511">
              <v:shape style="position:absolute;left:2032;top:-44;width:990;height:511" coordorigin="2032,-44" coordsize="990,511" path="m2117,-44l2074,-32,2044,-2,2032,41,2032,382,2035,404,2057,442,2094,464,2937,467,2959,464,2997,442,3019,405,3022,41,3019,19,2997,-19,2960,-41,2117,-44xe" filled="t" fillcolor="#964605" stroked="f">
                <v:path arrowok="t"/>
                <v:fill/>
              </v:shape>
              <v:shape type="#_x0000_t75" style="position:absolute;left:2012;top:-84;width:990;height:511">
                <v:imagedata o:title="" r:id="rId14"/>
              </v:shape>
              <v:group style="position:absolute;left:2012;top:-84;width:990;height:511" coordorigin="2012,-84" coordsize="990,511">
                <v:shape style="position:absolute;left:2012;top:-84;width:990;height:511" coordorigin="2012,-84" coordsize="990,511" path="m2097,-84l2054,-72,2024,-42,2012,1,2012,1,2012,342,2024,385,2054,415,2097,427,2097,427,2917,427,2960,416,2990,385,3002,342,3002,342,3002,1,2990,-42,2960,-72,2917,-84,2917,-84,2097,-84xe" filled="f" stroked="t" strokeweight="1pt" strokecolor="#F9BE8F">
                  <v:path arrowok="t"/>
                </v:shape>
              </v:group>
            </v:group>
            <w10:wrap type="none"/>
          </v:group>
        </w:pict>
      </w:r>
      <w:r>
        <w:pict>
          <v:group style="position:absolute;margin-left:433.85pt;margin-top:-4.69637pt;width:51.5pt;height:28.55pt;mso-position-horizontal-relative:page;mso-position-vertical-relative:paragraph;z-index:-5787" coordorigin="8677,-94" coordsize="1030,571">
            <v:group style="position:absolute;left:8707;top:-44;width:990;height:511" coordorigin="8707,-44" coordsize="990,511">
              <v:shape style="position:absolute;left:8707;top:-44;width:990;height:511" coordorigin="8707,-44" coordsize="990,511" path="m8792,-44l8749,-32,8719,-2,8707,41,8707,382,8710,404,8732,442,8769,464,9612,467,9634,464,9672,442,9694,405,9697,41,9694,19,9672,-19,9635,-41,8792,-44xe" filled="t" fillcolor="#964605" stroked="f">
                <v:path arrowok="t"/>
                <v:fill/>
              </v:shape>
              <v:shape type="#_x0000_t75" style="position:absolute;left:8687;top:-84;width:990;height:511">
                <v:imagedata o:title="" r:id="rId15"/>
              </v:shape>
              <v:group style="position:absolute;left:8687;top:-84;width:990;height:511" coordorigin="8687,-84" coordsize="990,511">
                <v:shape style="position:absolute;left:8687;top:-84;width:990;height:511" coordorigin="8687,-84" coordsize="990,511" path="m8772,-84l8729,-72,8699,-42,8687,1,8687,1,8687,342,8699,385,8729,415,8772,427,8772,427,9592,427,9635,416,9665,385,9677,342,9677,342,9677,1,9665,-42,9635,-72,9592,-84,9592,-84,8772,-84xe" filled="f" stroked="t" strokeweight="1pt" strokecolor="#F9BE8F">
                  <v:path arrowok="t"/>
                </v:shape>
              </v:group>
            </v:group>
            <w10:wrap type="none"/>
          </v:group>
        </w:pic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                                                                                                                     </w:t>
      </w:r>
      <w:r>
        <w:rPr>
          <w:rFonts w:cs="Calibri" w:hAnsi="Calibri" w:eastAsia="Calibri" w:ascii="Calibri"/>
          <w:spacing w:val="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v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1910" w:right="2456"/>
      </w:pP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en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lic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ki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i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spacing w:val="-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0"/>
          <w:szCs w:val="20"/>
        </w:rPr>
        <w:t>tell</w:t>
      </w:r>
      <w:r>
        <w:rPr>
          <w:rFonts w:cs="Times New Roman" w:hAnsi="Times New Roman" w:eastAsia="Times New Roman" w:ascii="Times New Roman"/>
          <w:i/>
          <w:spacing w:val="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" w:lineRule="auto" w:line="242"/>
        <w:ind w:left="2180" w:right="2733"/>
      </w:pPr>
      <w:r>
        <w:pict>
          <v:group style="position:absolute;margin-left:160.4pt;margin-top:-116.844pt;width:261.75pt;height:275.95pt;mso-position-horizontal-relative:page;mso-position-vertical-relative:paragraph;z-index:-5789" coordorigin="3208,-2337" coordsize="5235,5519">
            <v:group style="position:absolute;left:3819;top:-2312;width:3885;height:703" coordorigin="3819,-2312" coordsize="3885,703">
              <v:shape style="position:absolute;left:3819;top:-2312;width:3885;height:703" coordorigin="3819,-2312" coordsize="3885,703" path="m3819,-1609l7704,-1609,7704,-2312,3819,-2312,3819,-1609xe" filled="t" fillcolor="#F1DBDB" stroked="f">
                <v:path arrowok="t"/>
                <v:fill/>
              </v:shape>
              <v:group style="position:absolute;left:3819;top:-2312;width:3885;height:703" coordorigin="3819,-2312" coordsize="3885,703">
                <v:shape style="position:absolute;left:3819;top:-2312;width:3885;height:703" coordorigin="3819,-2312" coordsize="3885,703" path="m3819,-1609l7704,-1609,7704,-2312,3819,-2312,3819,-1609xe" filled="f" stroked="t" strokeweight="2.5pt" strokecolor="#C0504D">
                  <v:path arrowok="t"/>
                </v:shape>
                <v:group style="position:absolute;left:3961;top:-2213;width:3605;height:228" coordorigin="3961,-2213" coordsize="3605,228">
                  <v:shape style="position:absolute;left:3961;top:-2213;width:3605;height:228" coordorigin="3961,-2213" coordsize="3605,228" path="m3961,-1985l7566,-1985,7566,-2213,3961,-2213,3961,-1985xe" filled="t" fillcolor="#FFFFFF" stroked="f">
                    <v:path arrowok="t"/>
                    <v:fill/>
                  </v:shape>
                  <v:group style="position:absolute;left:3961;top:-1985;width:3605;height:230" coordorigin="3961,-1985" coordsize="3605,230">
                    <v:shape style="position:absolute;left:3961;top:-1985;width:3605;height:230" coordorigin="3961,-1985" coordsize="3605,230" path="m3961,-1754l7566,-1754,7566,-1985,3961,-1985,3961,-1754xe" filled="t" fillcolor="#FFFFFF" stroked="f">
                      <v:path arrowok="t"/>
                      <v:fill/>
                    </v:shape>
                    <v:group style="position:absolute;left:3233;top:-1299;width:5107;height:704" coordorigin="3233,-1299" coordsize="5107,704">
                      <v:shape style="position:absolute;left:3233;top:-1299;width:5107;height:704" coordorigin="3233,-1299" coordsize="5107,704" path="m3233,-595l8340,-595,8340,-1299,3233,-1299,3233,-595xe" filled="t" fillcolor="#F1DBDB" stroked="f">
                        <v:path arrowok="t"/>
                        <v:fill/>
                      </v:shape>
                      <v:group style="position:absolute;left:3233;top:-1299;width:5107;height:704" coordorigin="3233,-1299" coordsize="5107,704">
                        <v:shape style="position:absolute;left:3233;top:-1299;width:5107;height:704" coordorigin="3233,-1299" coordsize="5107,704" path="m3233,-595l8340,-595,8340,-1299,3233,-1299,3233,-595xe" filled="f" stroked="t" strokeweight="2.5pt" strokecolor="#C0504D">
                          <v:path arrowok="t"/>
                        </v:shape>
                        <v:group style="position:absolute;left:3375;top:-1200;width:4827;height:228" coordorigin="3375,-1200" coordsize="4827,228">
                          <v:shape style="position:absolute;left:3375;top:-1200;width:4827;height:228" coordorigin="3375,-1200" coordsize="4827,228" path="m3375,-972l8203,-972,8203,-1200,3375,-1200,3375,-972xe" filled="t" fillcolor="#FFFFFF" stroked="f">
                            <v:path arrowok="t"/>
                            <v:fill/>
                          </v:shape>
                          <v:group style="position:absolute;left:3375;top:-972;width:4827;height:254" coordorigin="3375,-972" coordsize="4827,254">
                            <v:shape style="position:absolute;left:3375;top:-972;width:4827;height:254" coordorigin="3375,-972" coordsize="4827,254" path="m3375,-717l8203,-717,8203,-972,3375,-972,3375,-717xe" filled="t" fillcolor="#FFFFFF" stroked="f">
                              <v:path arrowok="t"/>
                              <v:fill/>
                            </v:shape>
                            <v:group style="position:absolute;left:5800;top:-1619;width:120;height:320" coordorigin="5800,-1619" coordsize="120,320">
                              <v:shape style="position:absolute;left:5800;top:-1619;width:120;height:320" coordorigin="5800,-1619" coordsize="120,320" path="m5850,-1393l5850,-1419,5800,-1419,5860,-1299,5850,-1393xe" filled="t" fillcolor="#000000" stroked="f">
                                <v:path arrowok="t"/>
                                <v:fill/>
                              </v:shape>
                              <v:shape style="position:absolute;left:5800;top:-1619;width:120;height:320" coordorigin="5800,-1619" coordsize="120,320" path="m5870,-1393l5920,-1419,5870,-1419,5866,-1389,5920,-1419,5870,-1393,5870,-1399,5870,-1393xe" filled="t" fillcolor="#000000" stroked="f">
                                <v:path arrowok="t"/>
                                <v:fill/>
                              </v:shape>
                              <v:shape style="position:absolute;left:5800;top:-1619;width:120;height:320" coordorigin="5800,-1619" coordsize="120,320" path="m5854,-1389l5860,-1299,5860,-1389,5854,-1389xe" filled="t" fillcolor="#000000" stroked="f">
                                <v:path arrowok="t"/>
                                <v:fill/>
                              </v:shape>
                              <v:shape style="position:absolute;left:5800;top:-1619;width:120;height:320" coordorigin="5800,-1619" coordsize="120,320" path="m5860,-1299l5854,-1389,5850,-1399,5854,-1389,5860,-1389,5860,-1299,5920,-1419,5866,-1389,5870,-1419,5870,-1614,5866,-1619,5854,-1619,5850,-1614,5850,-1393,5860,-1299xe" filled="t" fillcolor="#000000" stroked="f">
                                <v:path arrowok="t"/>
                                <v:fill/>
                              </v:shape>
                              <v:group style="position:absolute;left:3311;top:-321;width:5107;height:999" coordorigin="3311,-321" coordsize="5107,999">
                                <v:shape style="position:absolute;left:3311;top:-321;width:5107;height:999" coordorigin="3311,-321" coordsize="5107,999" path="m3311,678l8418,678,8418,-321,3311,-321,3311,678xe" filled="t" fillcolor="#F1DBDB" stroked="f">
                                  <v:path arrowok="t"/>
                                  <v:fill/>
                                </v:shape>
                                <v:group style="position:absolute;left:3311;top:-321;width:5107;height:999" coordorigin="3311,-321" coordsize="5107,999">
                                  <v:shape style="position:absolute;left:3311;top:-321;width:5107;height:999" coordorigin="3311,-321" coordsize="5107,999" path="m3311,678l8418,678,8418,-321,3311,-321,3311,678xe" filled="f" stroked="t" strokeweight="2.5pt" strokecolor="#C0504D">
                                    <v:path arrowok="t"/>
                                  </v:shape>
                                  <v:group style="position:absolute;left:3452;top:-223;width:4827;height:230" coordorigin="3452,-223" coordsize="4827,230">
                                    <v:shape style="position:absolute;left:3452;top:-223;width:4827;height:230" coordorigin="3452,-223" coordsize="4827,230" path="m3452,7l8280,7,8280,-223,3452,-223,3452,7xe" filled="t" fillcolor="#FFFFFF" stroked="f">
                                      <v:path arrowok="t"/>
                                      <v:fill/>
                                    </v:shape>
                                    <v:group style="position:absolute;left:3452;top:7;width:4827;height:231" coordorigin="3452,7" coordsize="4827,231">
                                      <v:shape style="position:absolute;left:3452;top:7;width:4827;height:231" coordorigin="3452,7" coordsize="4827,231" path="m3452,238l8280,238,8280,7,3452,7,3452,238xe" filled="t" fillcolor="#FFFFFF" stroked="f">
                                        <v:path arrowok="t"/>
                                        <v:fill/>
                                      </v:shape>
                                      <v:group style="position:absolute;left:3452;top:238;width:4827;height:230" coordorigin="3452,238" coordsize="4827,230">
                                        <v:shape style="position:absolute;left:3452;top:238;width:4827;height:230" coordorigin="3452,238" coordsize="4827,230" path="m3452,469l8280,469,8280,238,3452,238,3452,469xe" filled="t" fillcolor="#FFFFFF" stroked="f">
                                          <v:path arrowok="t"/>
                                          <v:fill/>
                                        </v:shape>
                                        <v:group style="position:absolute;left:5800;top:-605;width:120;height:228" coordorigin="5800,-605" coordsize="120,228">
                                          <v:shape style="position:absolute;left:5800;top:-605;width:120;height:228" coordorigin="5800,-605" coordsize="120,228" path="m5850,-471l5850,-497,5800,-497,5860,-377,5850,-471xe" filled="t" fillcolor="#000000" stroked="f">
                                            <v:path arrowok="t"/>
                                            <v:fill/>
                                          </v:shape>
                                          <v:shape style="position:absolute;left:5800;top:-605;width:120;height:228" coordorigin="5800,-605" coordsize="120,228" path="m5870,-471l5920,-497,5870,-497,5866,-467,5920,-497,5870,-471,5870,-477,5870,-471xe" filled="t" fillcolor="#000000" stroked="f">
                                            <v:path arrowok="t"/>
                                            <v:fill/>
                                          </v:shape>
                                          <v:shape style="position:absolute;left:5800;top:-605;width:120;height:228" coordorigin="5800,-605" coordsize="120,228" path="m5854,-467l5860,-377,5860,-467,5854,-467xe" filled="t" fillcolor="#000000" stroked="f">
                                            <v:path arrowok="t"/>
                                            <v:fill/>
                                          </v:shape>
                                          <v:shape style="position:absolute;left:5800;top:-605;width:120;height:228" coordorigin="5800,-605" coordsize="120,228" path="m5860,-377l5854,-467,5850,-477,5854,-467,5860,-467,5860,-377,5920,-497,5866,-467,5870,-497,5870,-600,5866,-605,5854,-605,5850,-600,5850,-471,5860,-377xe" filled="t" fillcolor="#000000" stroked="f">
                                            <v:path arrowok="t"/>
                                            <v:fill/>
                                          </v:shape>
                                          <v:group style="position:absolute;left:3233;top:973;width:5107;height:704" coordorigin="3233,973" coordsize="5107,704">
                                            <v:shape style="position:absolute;left:3233;top:973;width:5107;height:704" coordorigin="3233,973" coordsize="5107,704" path="m3233,1677l8340,1677,8340,973,3233,973,3233,1677xe" filled="t" fillcolor="#F1DBDB" stroked="f">
                                              <v:path arrowok="t"/>
                                              <v:fill/>
                                            </v:shape>
                                            <v:group style="position:absolute;left:3233;top:973;width:5107;height:704" coordorigin="3233,973" coordsize="5107,704">
                                              <v:shape style="position:absolute;left:3233;top:973;width:5107;height:704" coordorigin="3233,973" coordsize="5107,704" path="m3233,1677l8340,1677,8340,973,3233,973,3233,1677xe" filled="f" stroked="t" strokeweight="2.5pt" strokecolor="#C0504D">
                                                <v:path arrowok="t"/>
                                              </v:shape>
                                              <v:group style="position:absolute;left:3375;top:1071;width:4827;height:230" coordorigin="3375,1071" coordsize="4827,230">
                                                <v:shape style="position:absolute;left:3375;top:1071;width:4827;height:230" coordorigin="3375,1071" coordsize="4827,230" path="m8203,1071l3375,1071,3375,1301,8203,1301,8203,1071xe" filled="t" fillcolor="#FFFFFF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3375;top:1301;width:4827;height:230" coordorigin="3375,1301" coordsize="4827,230">
                                                  <v:shape style="position:absolute;left:3375;top:1301;width:4827;height:230" coordorigin="3375,1301" coordsize="4827,230" path="m3375,1532l8203,1532,8203,1301,3375,1301,3375,1532xe" filled="t" fillcolor="#FFFFFF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5800;top:612;width:120;height:361" coordorigin="5800,612" coordsize="120,361">
                                                    <v:shape style="position:absolute;left:5800;top:612;width:120;height:361" coordorigin="5800,612" coordsize="120,361" path="m5850,879l5850,853,5800,853,5860,973,5850,879xe" filled="t" fillcolor="#000000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5800;top:612;width:120;height:361" coordorigin="5800,612" coordsize="120,361" path="m5870,879l5920,853,5870,853,5866,883,5920,853,5870,879,5870,873,5870,879xe" filled="t" fillcolor="#000000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5800;top:612;width:120;height:361" coordorigin="5800,612" coordsize="120,361" path="m5854,883l5860,973,5860,883,5854,883xe" filled="t" fillcolor="#000000" stroked="f">
                                                      <v:path arrowok="t"/>
                                                      <v:fill/>
                                                    </v:shape>
                                                    <v:shape style="position:absolute;left:5800;top:612;width:120;height:361" coordorigin="5800,612" coordsize="120,361" path="m5860,973l5854,883,5850,873,5854,883,5860,883,5860,973,5920,853,5866,883,5870,853,5870,617,5866,612,5854,612,5850,617,5850,879,5860,973xe" filled="t" fillcolor="#000000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3819;top:2008;width:3550;height:452" coordorigin="3819,2008" coordsize="3550,452">
                                                      <v:shape style="position:absolute;left:3819;top:2008;width:3550;height:452" coordorigin="3819,2008" coordsize="3550,452" path="m3819,2460l7369,2460,7369,2008,3819,2008,3819,2460xe" filled="t" fillcolor="#F1DBDB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3819;top:2008;width:3550;height:452" coordorigin="3819,2008" coordsize="3550,452">
                                                        <v:shape style="position:absolute;left:3819;top:2008;width:3550;height:452" coordorigin="3819,2008" coordsize="3550,452" path="m3819,2460l7369,2460,7369,2008,3819,2008,3819,2460xe" filled="f" stroked="t" strokeweight="2.5pt" strokecolor="#C0504D">
                                                          <v:path arrowok="t"/>
                                                        </v:shape>
                                                        <v:group style="position:absolute;left:3961;top:2108;width:3269;height:230" coordorigin="3961,2108" coordsize="3269,230">
                                                          <v:shape style="position:absolute;left:3961;top:2108;width:3269;height:230" coordorigin="3961,2108" coordsize="3269,230" path="m7230,2108l3961,2108,3961,2338,7230,2338,7230,2108xe" filled="t" fillcolor="#FFFFFF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800;top:1667;width:120;height:341" coordorigin="5800,1667" coordsize="120,341">
                                                            <v:shape style="position:absolute;left:5800;top:1667;width:120;height:341" coordorigin="5800,1667" coordsize="120,341" path="m5850,1914l5850,1888,5800,1888,5860,2008,5850,1914xe" filled="t" fillcolor="#000000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5800;top:1667;width:120;height:341" coordorigin="5800,1667" coordsize="120,341" path="m5870,1914l5920,1888,5870,1888,5866,1918,5920,1888,5870,1914,5870,1908,5870,1914xe" filled="t" fillcolor="#000000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5800;top:1667;width:120;height:341" coordorigin="5800,1667" coordsize="120,341" path="m5854,1918l5860,2008,5860,1918,5854,1918xe" filled="t" fillcolor="#000000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5800;top:1667;width:120;height:341" coordorigin="5800,1667" coordsize="120,341" path="m5860,2008l5854,1918,5850,1908,5854,1918,5860,1918,5860,2008,5920,1888,5866,1918,5870,1888,5870,1672,5866,1667,5854,1667,5850,1672,5850,1914,5860,2008xe" filled="t" fillcolor="#000000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3819;top:2705;width:3550;height:452" coordorigin="3819,2705" coordsize="3550,452">
                                                              <v:shape style="position:absolute;left:3819;top:2705;width:3550;height:452" coordorigin="3819,2705" coordsize="3550,452" path="m3819,3157l7369,3157,7369,2705,3819,2705,3819,3157xe" filled="t" fillcolor="#F1DBDB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3819;top:2705;width:3550;height:452" coordorigin="3819,2705" coordsize="3550,452">
                                                                <v:shape style="position:absolute;left:3819;top:2705;width:3550;height:452" coordorigin="3819,2705" coordsize="3550,452" path="m3819,3157l7369,3157,7369,2705,3819,2705,3819,3157xe" filled="f" stroked="t" strokeweight="2.5pt" strokecolor="#C0504D">
                                                                  <v:path arrowok="t"/>
                                                                </v:shape>
                                                                <v:group style="position:absolute;left:3961;top:2804;width:3269;height:230" coordorigin="3961,2804" coordsize="3269,230">
                                                                  <v:shape style="position:absolute;left:3961;top:2804;width:3269;height:230" coordorigin="3961,2804" coordsize="3269,230" path="m7230,2804l3961,2804,3961,3034,7230,3034,7230,2804xe" filled="t" fillcolor="#FFFFFF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5800;top:2450;width:120;height:255" coordorigin="5800,2450" coordsize="120,255">
                                                                    <v:shape style="position:absolute;left:5800;top:2450;width:120;height:255" coordorigin="5800,2450" coordsize="120,255" path="m5850,2611l5850,2585,5800,2585,5860,2705,5850,2611xe" filled="t" fillcolor="#000000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800;top:2450;width:120;height:255" coordorigin="5800,2450" coordsize="120,255" path="m5870,2611l5920,2585,5870,2585,5866,2615,5920,2585,5870,2611,5870,2605,5870,2611xe" filled="t" fillcolor="#000000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800;top:2450;width:120;height:255" coordorigin="5800,2450" coordsize="120,255" path="m5854,2615l5860,2705,5860,2615,5854,2615xe" filled="t" fillcolor="#000000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5800;top:2450;width:120;height:255" coordorigin="5800,2450" coordsize="120,255" path="m5860,2705l5854,2615,5850,2605,5854,2615,5860,2615,5860,2705,5920,2585,5866,2615,5870,2585,5870,2455,5866,2450,5854,2450,5850,2455,5850,2611,5860,2705xe" filled="t" fillcolor="#000000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19.655pt;margin-top:0.505938pt;width:35.86pt;height:41.565pt;mso-position-horizontal-relative:page;mso-position-vertical-relative:paragraph;z-index:-5786" coordorigin="2393,10" coordsize="717,831">
            <v:group style="position:absolute;left:2403;top:20;width:406;height:616" coordorigin="2403,20" coordsize="406,616">
              <v:shape style="position:absolute;left:2403;top:20;width:406;height:616" coordorigin="2403,20" coordsize="406,616" path="m2502,636l2501,614,2501,591,2504,568,2509,544,2515,520,2524,495,2534,471,2546,446,2560,421,2575,396,2592,371,2611,347,2631,322,2653,298,2676,275,2700,252,2726,229,2752,207,2780,186,2810,166,2712,20,2676,46,2641,72,2609,100,2579,128,2551,157,2525,187,2501,217,2480,247,2461,277,2445,308,2431,338,2420,367,2412,397,2406,425,2403,453,2403,480,2406,506,2413,531,2422,554,2434,576,2460,606,2492,631,2502,636xe" filled="t" fillcolor="#CDCDCD" stroked="f">
                <v:path arrowok="t"/>
                <v:fill/>
              </v:shape>
              <v:group style="position:absolute;left:2403;top:20;width:700;height:814" coordorigin="2403,20" coordsize="700,814">
                <v:shape style="position:absolute;left:2403;top:20;width:700;height:814" coordorigin="2403,20" coordsize="700,814" path="m2712,20l2676,46,2641,72,2609,100,2579,128,2551,157,2525,187,2501,217,2480,247,2461,277,2445,308,2431,338,2420,367,2412,397,2406,425,2403,453,2403,480,2413,531,2434,576,2532,722,2557,751,2588,775,2625,794,2667,806,2713,813,2738,815,2764,815,2817,810,2845,806,2873,800,2903,792,2932,783,2962,773,2992,761,3041,834,3103,603,2846,543,2895,616,2872,625,2849,633,2826,640,2804,647,2782,653,2760,658,2738,662,2717,665,2696,667,2676,669,2656,669,2636,669,2617,668,2599,666,2581,663,2564,660,2547,655,2532,650,2516,643,2502,636,2501,614,2501,591,2504,568,2509,544,2515,520,2524,495,2534,471,2546,446,2560,421,2575,396,2592,371,2611,347,2631,322,2653,298,2676,275,2700,252,2726,229,2752,207,2780,186,2810,166,2712,20xe" filled="f" stroked="t" strokeweight="0.75pt" strokecolor="#000000">
                  <v:path arrowok="t"/>
                </v:shape>
                <v:group style="position:absolute;left:2435;top:576;width:67;height:60" coordorigin="2435,576" coordsize="67,60">
                  <v:shape style="position:absolute;left:2435;top:576;width:67;height:60" coordorigin="2435,576" coordsize="67,60" path="m2435,576l2446,592,2460,606,2475,619,2493,631,2502,636e" filled="f" stroked="t" strokeweight="0.75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pict>
          <v:group style="position:absolute;margin-left:442.975pt;margin-top:4.43094pt;width:22.5pt;height:44.6pt;mso-position-horizontal-relative:page;mso-position-vertical-relative:paragraph;z-index:-5785" coordorigin="8860,89" coordsize="450,892">
            <v:group style="position:absolute;left:8867;top:96;width:435;height:482" coordorigin="8867,96" coordsize="435,482">
              <v:shape style="position:absolute;left:8867;top:96;width:435;height:482" coordorigin="8867,96" coordsize="435,482" path="m8903,273l8938,276,8972,280,9004,287,9036,296,9067,306,9096,318,9124,331,9150,345,9175,361,9197,379,9218,397,9237,417,9253,437,9268,459,9280,481,9289,505,9296,529,9301,553,9302,579,9302,403,9301,378,9296,353,9289,329,9280,306,9268,284,9253,262,9237,241,9218,222,9197,203,9175,186,9150,170,9124,155,9096,142,9067,130,9036,120,9004,112,8972,105,8938,100,8903,97,8867,96,8867,272,8903,273xe" filled="t" fillcolor="#CDCDCD" stroked="f">
                <v:path arrowok="t"/>
                <v:fill/>
              </v:shape>
              <v:group style="position:absolute;left:8867;top:96;width:435;height:877" coordorigin="8867,96" coordsize="435,877">
                <v:shape style="position:absolute;left:8867;top:96;width:435;height:877" coordorigin="8867,96" coordsize="435,877" path="m8867,96l8903,97,8938,100,8972,105,9004,112,9036,120,9067,130,9096,142,9124,155,9150,170,9175,186,9197,203,9218,222,9237,241,9253,262,9280,306,9296,353,9302,403,9302,579,9296,628,9280,675,9253,719,9237,740,9218,760,9197,778,9175,795,9150,811,9124,826,9096,839,9067,851,9036,861,9004,870,8972,877,8938,881,8903,884,8867,886,8867,973,8867,798,8867,622,8867,710,8896,709,8924,707,8952,704,8979,700,9006,694,9031,687,9057,679,9081,670,9104,660,9127,649,9148,637,9169,624,9188,610,9206,595,9223,580,9238,563,9252,546,9264,528,9275,510,9284,491,9275,472,9264,453,9252,435,9238,418,9223,402,9206,386,9188,371,9169,357,9148,344,9127,332,9104,321,9081,311,9057,302,9031,294,9006,287,8979,282,8952,277,8924,274,8896,272,8867,272,8867,96xe" filled="f" stroked="t" strokeweight="0.75pt" strokecolor="#000000">
                  <v:path arrowok="t"/>
                </v:shape>
                <v:group style="position:absolute;left:9284;top:491;width:18;height:88" coordorigin="9284,491" coordsize="18,88">
                  <v:shape style="position:absolute;left:9284;top:491;width:18;height:88" coordorigin="9284,491" coordsize="18,88" path="m9302,579l9301,559,9298,539,9294,519,9287,500,9284,491e" filled="f" stroked="t" strokeweight="0.75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leh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esa</w:t>
      </w:r>
      <w:r>
        <w:rPr>
          <w:rFonts w:cs="Times New Roman" w:hAnsi="Times New Roman" w:eastAsia="Times New Roman" w:ascii="Times New Roman"/>
          <w:spacing w:val="2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eliti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-1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9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sz w:val="20"/>
          <w:szCs w:val="20"/>
        </w:rPr>
        <w:t>asi)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 w:lineRule="auto" w:line="242"/>
        <w:ind w:left="3743" w:right="2760" w:hanging="1656"/>
      </w:pP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leh</w:t>
      </w:r>
      <w:r>
        <w:rPr>
          <w:rFonts w:cs="Times New Roman" w:hAnsi="Times New Roman" w:eastAsia="Times New Roman" w:ascii="Times New Roman"/>
          <w:spacing w:val="-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3" w:lineRule="exact" w:line="220"/>
        <w:ind w:left="2415"/>
      </w:pP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ar</w:t>
      </w:r>
      <w:r>
        <w:rPr>
          <w:rFonts w:cs="Times New Roman" w:hAnsi="Times New Roman" w:eastAsia="Times New Roman" w:ascii="Times New Roman"/>
          <w:spacing w:val="-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la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il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elit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3" w:lineRule="exact" w:line="220"/>
        <w:ind w:left="3124" w:right="4216"/>
      </w:pPr>
      <w:r>
        <w:rPr>
          <w:rFonts w:cs="Times New Roman" w:hAnsi="Times New Roman" w:eastAsia="Times New Roman" w:ascii="Times New Roman"/>
          <w:spacing w:val="-2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spacing w:val="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spacing w:val="-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spacing w:val="-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spacing w:val="-1"/>
          <w:w w:val="99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1"/>
          <w:w w:val="99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before="23"/>
        <w:ind w:left="2730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1.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dur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ksa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IbM</w:t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Waktu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emp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elaks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305" w:right="67" w:firstLine="5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i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</w:p>
    <w:tbl>
      <w:tblPr>
        <w:tblW w:w="0" w:type="auto"/>
        <w:tblLook w:val="01E0"/>
        <w:jc w:val="left"/>
        <w:tblInd w:w="8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0" w:hRule="exact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115" w:right="1117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Waktu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786" w:right="2159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02" w:hRule="exact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225" w:right="1229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pril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</w:tc>
      </w:tr>
      <w:tr>
        <w:trPr>
          <w:trHeight w:val="300" w:hRule="exact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269" w:right="1273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ersi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sal</w:t>
            </w:r>
          </w:p>
        </w:tc>
      </w:tr>
      <w:tr>
        <w:trPr>
          <w:trHeight w:val="303" w:hRule="exact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79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m</w:t>
            </w:r>
          </w:p>
        </w:tc>
      </w:tr>
      <w:tr>
        <w:trPr>
          <w:trHeight w:val="300" w:hRule="exact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055" w:right="1056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</w:tr>
      <w:tr>
        <w:trPr>
          <w:trHeight w:val="302" w:hRule="exact"/>
        </w:trPr>
        <w:tc>
          <w:tcPr>
            <w:tcW w:w="29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974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ember</w:t>
            </w:r>
          </w:p>
        </w:tc>
        <w:tc>
          <w:tcPr>
            <w:tcW w:w="4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Lap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</w:p>
        </w:tc>
      </w:tr>
    </w:tbl>
    <w:p>
      <w:pPr>
        <w:sectPr>
          <w:type w:val="continuous"/>
          <w:pgSz w:w="11900" w:h="16860"/>
          <w:pgMar w:top="1540" w:bottom="280" w:left="1680" w:right="1300"/>
        </w:sectPr>
      </w:pP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305" w:right="67" w:firstLine="5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872"/>
      </w:pP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asi</w:t>
      </w:r>
      <w:r>
        <w:rPr>
          <w:rFonts w:cs="Arial" w:hAnsi="Arial" w:eastAsia="Arial" w:ascii="Arial"/>
          <w:spacing w:val="-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position w:val="-1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Pe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2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16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210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</w:p>
        </w:tc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2082" w:right="208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M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 w:lineRule="exact" w:line="240"/>
              <w:ind w:left="517" w:right="409" w:hanging="74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LOK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</w:p>
        </w:tc>
      </w:tr>
      <w:tr>
        <w:trPr>
          <w:trHeight w:val="3553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383" w:right="933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arch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ak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419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ak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on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arch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7.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ns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umen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ak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" w:hAnsi="Arial" w:eastAsia="Arial" w:ascii="Arial"/>
                <w:i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8.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9.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" w:lineRule="exact" w:line="240"/>
              <w:ind w:left="410" w:right="502" w:hanging="30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10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etode,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si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sz w:val="24"/>
                <w:szCs w:val="24"/>
              </w:rPr>
              <w:jc w:val="left"/>
              <w:spacing w:before="14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  <w:p>
            <w:pPr>
              <w:rPr>
                <w:sz w:val="24"/>
                <w:szCs w:val="24"/>
              </w:rPr>
              <w:jc w:val="left"/>
              <w:spacing w:before="13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</w:t>
            </w:r>
          </w:p>
        </w:tc>
      </w:tr>
      <w:tr>
        <w:trPr>
          <w:trHeight w:val="2285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eranca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eranca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ntuk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dren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ak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383" w:right="307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nc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nst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ow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nd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nst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ak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ng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7.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Propos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sz w:val="24"/>
                <w:szCs w:val="24"/>
              </w:rPr>
              <w:jc w:val="left"/>
              <w:spacing w:before="13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</w:t>
            </w:r>
          </w:p>
        </w:tc>
      </w:tr>
      <w:tr>
        <w:trPr>
          <w:trHeight w:val="2288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 w:lineRule="exact" w:line="240"/>
              <w:ind w:left="102" w:right="1084"/>
            </w:pP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LI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6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4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4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4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b/>
                <w:spacing w:val="4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erenca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ersi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sanaan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ser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sanaan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Lap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7.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Presentasi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757" w:right="75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12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757" w:right="757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12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1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val="77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en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36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2.</w:t>
            </w:r>
            <w:r>
              <w:rPr>
                <w:rFonts w:cs="Arial" w:hAnsi="Arial" w:eastAsia="Arial" w:ascii="Arial"/>
                <w:spacing w:val="39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1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17" w:right="81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</w:p>
        </w:tc>
      </w:tr>
      <w:tr>
        <w:trPr>
          <w:trHeight w:val="262" w:hRule="exact"/>
        </w:trPr>
        <w:tc>
          <w:tcPr>
            <w:tcW w:w="66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2831" w:right="2833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b/>
                <w:spacing w:val="-6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Jam</w:t>
            </w:r>
          </w:p>
        </w:tc>
      </w:tr>
    </w:tbl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360"/>
        <w:ind w:left="305" w:right="73" w:firstLine="566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24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Jetis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eran,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22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aluasi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305" w:right="856" w:firstLine="720"/>
      </w:pP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produk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aluasi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rod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auto" w:line="360"/>
        <w:ind w:left="305" w:right="185" w:firstLine="427"/>
      </w:pPr>
      <w:r>
        <w:rPr>
          <w:rFonts w:cs="Tahoma" w:hAnsi="Tahoma" w:eastAsia="Tahoma" w:ascii="Tahoma"/>
          <w:spacing w:val="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val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25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produk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2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dilak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 </w:t>
      </w:r>
      <w:r>
        <w:rPr>
          <w:rFonts w:cs="Tahoma" w:hAnsi="Tahoma" w:eastAsia="Tahoma" w:ascii="Tahoma"/>
          <w:spacing w:val="5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27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tin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kat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  </w:t>
      </w:r>
      <w:r>
        <w:rPr>
          <w:rFonts w:cs="Tahoma" w:hAnsi="Tahoma" w:eastAsia="Tahoma" w:ascii="Tahoma"/>
          <w:spacing w:val="5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keb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27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3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giatan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gabdian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gsu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</w:p>
    <w:p>
      <w:pPr>
        <w:rPr>
          <w:rFonts w:cs="Tahoma" w:hAnsi="Tahoma" w:eastAsia="Tahoma" w:ascii="Tahoma"/>
          <w:sz w:val="22"/>
          <w:szCs w:val="22"/>
        </w:rPr>
        <w:tabs>
          <w:tab w:pos="720" w:val="left"/>
        </w:tabs>
        <w:jc w:val="both"/>
        <w:spacing w:lineRule="auto" w:line="360"/>
        <w:ind w:left="732" w:right="184" w:hanging="427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  <w:tab/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bM</w:t>
      </w:r>
      <w:r>
        <w:rPr>
          <w:rFonts w:cs="Tahoma" w:hAnsi="Tahoma" w:eastAsia="Tahoma" w:ascii="Tahoma"/>
          <w:spacing w:val="45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4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dinil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4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</w:t>
      </w:r>
      <w:r>
        <w:rPr>
          <w:rFonts w:cs="Tahoma" w:hAnsi="Tahoma" w:eastAsia="Tahoma" w:ascii="Tahoma"/>
          <w:spacing w:val="39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pabila</w:t>
      </w:r>
      <w:r>
        <w:rPr>
          <w:rFonts w:cs="Tahoma" w:hAnsi="Tahoma" w:eastAsia="Tahoma" w:ascii="Tahoma"/>
          <w:spacing w:val="46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2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0</w:t>
      </w:r>
      <w:r>
        <w:rPr>
          <w:rFonts w:cs="Tahoma" w:hAnsi="Tahoma" w:eastAsia="Tahoma" w:ascii="Tahoma"/>
          <w:b/>
          <w:spacing w:val="42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ora</w:t>
      </w:r>
      <w:r>
        <w:rPr>
          <w:rFonts w:cs="Tahoma" w:hAnsi="Tahoma" w:eastAsia="Tahoma" w:ascii="Tahoma"/>
          <w:b/>
          <w:spacing w:val="-2"/>
          <w:w w:val="100"/>
          <w:sz w:val="22"/>
          <w:szCs w:val="22"/>
        </w:rPr>
        <w:t>n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b/>
          <w:spacing w:val="47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4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4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45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kuti</w:t>
      </w:r>
      <w:r>
        <w:rPr>
          <w:rFonts w:cs="Tahoma" w:hAnsi="Tahoma" w:eastAsia="Tahoma" w:ascii="Tahoma"/>
          <w:spacing w:val="4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kegi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pu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poran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PTK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pan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kan</w:t>
      </w:r>
      <w:r>
        <w:rPr>
          <w:rFonts w:cs="Tahoma" w:hAnsi="Tahoma" w:eastAsia="Tahoma" w:ascii="Tahoma"/>
          <w:spacing w:val="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yak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yus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proposal,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yus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poran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PTK,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pu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tasik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kary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proposal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4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litia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</w:p>
    <w:p>
      <w:pPr>
        <w:rPr>
          <w:rFonts w:cs="Tahoma" w:hAnsi="Tahoma" w:eastAsia="Tahoma" w:ascii="Tahoma"/>
          <w:sz w:val="22"/>
          <w:szCs w:val="22"/>
        </w:rPr>
        <w:tabs>
          <w:tab w:pos="720" w:val="left"/>
        </w:tabs>
        <w:jc w:val="both"/>
        <w:spacing w:lineRule="auto" w:line="359"/>
        <w:ind w:left="732" w:right="184" w:hanging="427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b.</w:t>
        <w:tab/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4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4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dinil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4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4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pabila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42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2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0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47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b/>
          <w:spacing w:val="-2"/>
          <w:w w:val="100"/>
          <w:sz w:val="22"/>
          <w:szCs w:val="22"/>
        </w:rPr>
        <w:t>a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b/>
          <w:spacing w:val="1"/>
          <w:w w:val="100"/>
          <w:sz w:val="22"/>
          <w:szCs w:val="22"/>
        </w:rPr>
        <w:t>o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b/>
          <w:spacing w:val="-2"/>
          <w:w w:val="100"/>
          <w:sz w:val="22"/>
          <w:szCs w:val="22"/>
        </w:rPr>
        <w:t>a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44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P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T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K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5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4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4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rkan</w:t>
      </w:r>
      <w:r>
        <w:rPr>
          <w:rFonts w:cs="Tahoma" w:hAnsi="Tahoma" w:eastAsia="Tahoma" w:ascii="Tahoma"/>
          <w:spacing w:val="4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</w:t>
      </w:r>
      <w:r>
        <w:rPr>
          <w:rFonts w:cs="Tahoma" w:hAnsi="Tahoma" w:eastAsia="Tahoma" w:ascii="Tahoma"/>
          <w:spacing w:val="4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PM</w:t>
      </w:r>
      <w:r>
        <w:rPr>
          <w:rFonts w:cs="Tahoma" w:hAnsi="Tahoma" w:eastAsia="Tahoma" w:ascii="Tahoma"/>
          <w:spacing w:val="4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4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vi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4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4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vi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4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4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4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</w:t>
      </w:r>
      <w:r>
        <w:rPr>
          <w:rFonts w:cs="Tahoma" w:hAnsi="Tahoma" w:eastAsia="Tahoma" w:ascii="Tahoma"/>
          <w:spacing w:val="4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iliki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skor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4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9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1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(k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tegori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baik)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dan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iliki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2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1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1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(k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tegori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k).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ikian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or</w:t>
      </w:r>
      <w:r>
        <w:rPr>
          <w:rFonts w:cs="Tahoma" w:hAnsi="Tahoma" w:eastAsia="Tahoma" w:ascii="Tahoma"/>
          <w:spacing w:val="5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tal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7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0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1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k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a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t</w:t>
      </w:r>
      <w:r>
        <w:rPr>
          <w:rFonts w:cs="Tahoma" w:hAnsi="Tahoma" w:eastAsia="Tahoma" w:ascii="Tahoma"/>
          <w:b/>
          <w:spacing w:val="1"/>
          <w:w w:val="100"/>
          <w:sz w:val="22"/>
          <w:szCs w:val="22"/>
        </w:rPr>
        <w:t>e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b/>
          <w:spacing w:val="1"/>
          <w:w w:val="100"/>
          <w:sz w:val="22"/>
          <w:szCs w:val="22"/>
        </w:rPr>
        <w:t>o</w:t>
      </w:r>
      <w:r>
        <w:rPr>
          <w:rFonts w:cs="Tahoma" w:hAnsi="Tahoma" w:eastAsia="Tahoma" w:ascii="Tahoma"/>
          <w:b/>
          <w:spacing w:val="-2"/>
          <w:w w:val="100"/>
          <w:sz w:val="22"/>
          <w:szCs w:val="22"/>
        </w:rPr>
        <w:t>r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b/>
          <w:spacing w:val="0"/>
          <w:w w:val="100"/>
          <w:sz w:val="22"/>
          <w:szCs w:val="22"/>
        </w:rPr>
        <w:t>bai</w:t>
      </w:r>
      <w:r>
        <w:rPr>
          <w:rFonts w:cs="Tahoma" w:hAnsi="Tahoma" w:eastAsia="Tahoma" w:ascii="Tahoma"/>
          <w:b/>
          <w:spacing w:val="-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732"/>
      </w:pP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tatan</w:t>
      </w:r>
      <w:r>
        <w:rPr>
          <w:rFonts w:cs="Tahoma" w:hAnsi="Tahoma" w:eastAsia="Tahoma" w:ascii="Tahoma"/>
          <w:spacing w:val="17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:</w:t>
      </w:r>
      <w:r>
        <w:rPr>
          <w:rFonts w:cs="Tahoma" w:hAnsi="Tahoma" w:eastAsia="Tahoma" w:ascii="Tahoma"/>
          <w:spacing w:val="18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16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17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silk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17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oduk</w:t>
      </w:r>
      <w:r>
        <w:rPr>
          <w:rFonts w:cs="Tahoma" w:hAnsi="Tahoma" w:eastAsia="Tahoma" w:ascii="Tahoma"/>
          <w:spacing w:val="18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dinil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15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17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tim</w:t>
      </w:r>
      <w:r>
        <w:rPr>
          <w:rFonts w:cs="Tahoma" w:hAnsi="Tahoma" w:eastAsia="Tahoma" w:ascii="Tahoma"/>
          <w:spacing w:val="17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v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w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17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ind w:left="732"/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ri</w:t>
      </w:r>
      <w:r>
        <w:rPr>
          <w:rFonts w:cs="Tahoma" w:hAnsi="Tahoma" w:eastAsia="Tahoma" w:ascii="Tahoma"/>
          <w:spacing w:val="-4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c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bag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kut.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Tahoma" w:hAnsi="Tahoma" w:eastAsia="Tahoma" w:ascii="Tahoma"/>
          <w:sz w:val="22"/>
          <w:szCs w:val="22"/>
        </w:rPr>
        <w:jc w:val="left"/>
        <w:spacing w:lineRule="exact" w:line="240"/>
        <w:ind w:left="732"/>
      </w:pP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Tab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3.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Kr</w:t>
      </w:r>
      <w:r>
        <w:rPr>
          <w:rFonts w:cs="Tahoma" w:hAnsi="Tahoma" w:eastAsia="Tahoma" w:ascii="Tahoma"/>
          <w:spacing w:val="-2"/>
          <w:w w:val="100"/>
          <w:position w:val="-1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ter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position w:val="-1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il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i</w:t>
      </w:r>
      <w:r>
        <w:rPr>
          <w:rFonts w:cs="Tahoma" w:hAnsi="Tahoma" w:eastAsia="Tahoma" w:ascii="Tahoma"/>
          <w:spacing w:val="-3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position w:val="-1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poran</w:t>
      </w:r>
      <w:r>
        <w:rPr>
          <w:rFonts w:cs="Tahoma" w:hAnsi="Tahoma" w:eastAsia="Tahoma" w:ascii="Tahoma"/>
          <w:spacing w:val="-3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PTK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position w:val="-1"/>
          <w:sz w:val="22"/>
          <w:szCs w:val="22"/>
        </w:rPr>
        <w:t>d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m</w:t>
      </w:r>
      <w:r>
        <w:rPr>
          <w:rFonts w:cs="Tahoma" w:hAnsi="Tahoma" w:eastAsia="Tahoma" w:ascii="Tahoma"/>
          <w:spacing w:val="-3"/>
          <w:w w:val="100"/>
          <w:position w:val="-1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position w:val="-1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position w:val="-1"/>
          <w:sz w:val="22"/>
          <w:szCs w:val="22"/>
        </w:rPr>
        <w:t>r</w:t>
      </w:r>
      <w:r>
        <w:rPr>
          <w:rFonts w:cs="Tahoma" w:hAnsi="Tahoma" w:eastAsia="Tahoma" w:ascii="Tahoma"/>
          <w:spacing w:val="0"/>
          <w:w w:val="1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tbl>
      <w:tblPr>
        <w:tblW w:w="0" w:type="auto"/>
        <w:tblLook w:val="01E0"/>
        <w:jc w:val="left"/>
        <w:tblInd w:w="61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8" w:hRule="exact"/>
        </w:trPr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40"/>
              <w:ind w:left="299"/>
            </w:pP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b/>
                <w:spacing w:val="-2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or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L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b/>
                <w:spacing w:val="-2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or</w:t>
            </w:r>
            <w:r>
              <w:rPr>
                <w:rFonts w:cs="Tahoma" w:hAnsi="Tahoma" w:eastAsia="Tahoma" w:ascii="Tahoma"/>
                <w:b/>
                <w:spacing w:val="-3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40"/>
              <w:ind w:left="292"/>
            </w:pP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b/>
                <w:spacing w:val="-2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or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b/>
                <w:spacing w:val="-2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b/>
                <w:spacing w:val="-2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40"/>
              <w:ind w:left="342"/>
            </w:pP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Ju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m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l</w:t>
            </w:r>
            <w:r>
              <w:rPr>
                <w:rFonts w:cs="Tahoma" w:hAnsi="Tahoma" w:eastAsia="Tahoma" w:ascii="Tahoma"/>
                <w:b/>
                <w:spacing w:val="-2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h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b/>
                <w:spacing w:val="-1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or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40"/>
              <w:ind w:left="568"/>
            </w:pPr>
            <w:r>
              <w:rPr>
                <w:rFonts w:cs="Tahoma" w:hAnsi="Tahoma" w:eastAsia="Tahoma" w:ascii="Tahoma"/>
                <w:b/>
                <w:spacing w:val="-1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d</w:t>
            </w:r>
            <w:r>
              <w:rPr>
                <w:rFonts w:cs="Tahoma" w:hAnsi="Tahoma" w:eastAsia="Tahoma" w:ascii="Tahoma"/>
                <w:b/>
                <w:spacing w:val="1"/>
                <w:w w:val="100"/>
                <w:position w:val="-1"/>
                <w:sz w:val="22"/>
                <w:szCs w:val="22"/>
              </w:rPr>
              <w:t>i</w:t>
            </w:r>
            <w:r>
              <w:rPr>
                <w:rFonts w:cs="Tahoma" w:hAnsi="Tahoma" w:eastAsia="Tahoma" w:ascii="Tahoma"/>
                <w:b/>
                <w:spacing w:val="-1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b/>
                <w:spacing w:val="0"/>
                <w:w w:val="100"/>
                <w:position w:val="-1"/>
                <w:sz w:val="22"/>
                <w:szCs w:val="22"/>
              </w:rPr>
              <w:t>at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413" w:hRule="exact"/>
        </w:trPr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4"/>
              <w:ind w:left="563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55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600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4"/>
              <w:ind w:left="563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25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300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4"/>
              <w:ind w:left="556"/>
            </w:pP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80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900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before="4"/>
              <w:ind w:left="460"/>
            </w:pP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gat</w:t>
            </w:r>
            <w:r>
              <w:rPr>
                <w:rFonts w:cs="Tahoma" w:hAnsi="Tahoma" w:eastAsia="Tahoma" w:ascii="Tahoma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Tahoma" w:hAnsi="Tahoma" w:eastAsia="Tahoma" w:ascii="Tahoma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sz w:val="22"/>
                <w:szCs w:val="22"/>
              </w:rPr>
              <w:t>ik</w:t>
            </w:r>
          </w:p>
        </w:tc>
      </w:tr>
      <w:tr>
        <w:trPr>
          <w:trHeight w:val="410" w:hRule="exact"/>
        </w:trPr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63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49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550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63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21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250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56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70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800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lineRule="exact" w:line="260"/>
              <w:ind w:left="793" w:right="796"/>
            </w:pP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B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ik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409" w:hRule="exact"/>
        </w:trPr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63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45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490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63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20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210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56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65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1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700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center"/>
              <w:spacing w:lineRule="exact" w:line="260"/>
              <w:ind w:left="692" w:right="693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C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kup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408" w:hRule="exact"/>
        </w:trPr>
        <w:tc>
          <w:tcPr>
            <w:tcW w:w="2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63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37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5</w:t>
            </w:r>
            <w:r>
              <w:rPr>
                <w:rFonts w:cs="Tahoma" w:hAnsi="Tahoma" w:eastAsia="Tahoma" w:ascii="Tahoma"/>
                <w:spacing w:val="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450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63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17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5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200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556"/>
            </w:pP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55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0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-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650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ahoma" w:hAnsi="Tahoma" w:eastAsia="Tahoma" w:ascii="Tahoma"/>
                <w:sz w:val="22"/>
                <w:szCs w:val="22"/>
              </w:rPr>
              <w:jc w:val="left"/>
              <w:spacing w:lineRule="exact" w:line="260"/>
              <w:ind w:left="688"/>
            </w:pP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Tahoma" w:hAnsi="Tahoma" w:eastAsia="Tahoma" w:ascii="Tahoma"/>
                <w:spacing w:val="-1"/>
                <w:w w:val="100"/>
                <w:position w:val="-1"/>
                <w:sz w:val="22"/>
                <w:szCs w:val="22"/>
              </w:rPr>
              <w:t>n</w:t>
            </w:r>
            <w:r>
              <w:rPr>
                <w:rFonts w:cs="Tahoma" w:hAnsi="Tahoma" w:eastAsia="Tahoma" w:ascii="Tahoma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Tahoma" w:hAnsi="Tahoma" w:eastAsia="Tahoma" w:ascii="Tahoma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</w:tbl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aluasi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Tahoma" w:hAnsi="Tahoma" w:eastAsia="Tahoma" w:ascii="Tahoma"/>
          <w:sz w:val="22"/>
          <w:szCs w:val="22"/>
        </w:rPr>
        <w:jc w:val="both"/>
        <w:spacing w:lineRule="auto" w:line="360"/>
        <w:ind w:left="305" w:right="185" w:firstLine="427"/>
        <w:sectPr>
          <w:pgMar w:header="0" w:footer="1339" w:top="660" w:bottom="280" w:left="1680" w:right="1180"/>
          <w:pgSz w:w="11900" w:h="16860"/>
        </w:sectPr>
      </w:pP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bM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dinil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f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pabila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gikuti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tih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,</w:t>
      </w:r>
      <w:r>
        <w:rPr>
          <w:rFonts w:cs="Tahoma" w:hAnsi="Tahoma" w:eastAsia="Tahoma" w:ascii="Tahoma"/>
          <w:spacing w:val="4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7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5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%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rta,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yatakan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“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”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tau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“s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/s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gat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s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tuj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”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ter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dap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poi</w:t>
      </w:r>
      <w:r>
        <w:rPr>
          <w:rFonts w:cs="Tahoma" w:hAnsi="Tahoma" w:eastAsia="Tahoma" w:ascii="Tahoma"/>
          <w:spacing w:val="2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-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o</w:t>
      </w:r>
      <w:r>
        <w:rPr>
          <w:rFonts w:cs="Tahoma" w:hAnsi="Tahoma" w:eastAsia="Tahoma" w:ascii="Tahoma"/>
          <w:spacing w:val="-3"/>
          <w:w w:val="100"/>
          <w:sz w:val="22"/>
          <w:szCs w:val="22"/>
        </w:rPr>
        <w:t>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lis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bar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k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sio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r,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b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ik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val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inter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3"/>
          <w:w w:val="100"/>
          <w:sz w:val="22"/>
          <w:szCs w:val="22"/>
        </w:rPr>
        <w:t>P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m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pun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ev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si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y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g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dibu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a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</w:t>
      </w:r>
      <w:r>
        <w:rPr>
          <w:rFonts w:cs="Tahoma" w:hAnsi="Tahoma" w:eastAsia="Tahoma" w:ascii="Tahoma"/>
          <w:spacing w:val="1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ol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e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h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Tim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IbM</w:t>
      </w:r>
      <w:r>
        <w:rPr>
          <w:rFonts w:cs="Tahoma" w:hAnsi="Tahoma" w:eastAsia="Tahoma" w:ascii="Tahoma"/>
          <w:spacing w:val="-2"/>
          <w:w w:val="100"/>
          <w:sz w:val="22"/>
          <w:szCs w:val="22"/>
        </w:rPr>
        <w:t> 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se</w:t>
      </w:r>
      <w:r>
        <w:rPr>
          <w:rFonts w:cs="Tahoma" w:hAnsi="Tahoma" w:eastAsia="Tahoma" w:ascii="Tahoma"/>
          <w:spacing w:val="-1"/>
          <w:w w:val="100"/>
          <w:sz w:val="22"/>
          <w:szCs w:val="22"/>
        </w:rPr>
        <w:t>n</w:t>
      </w:r>
      <w:r>
        <w:rPr>
          <w:rFonts w:cs="Tahoma" w:hAnsi="Tahoma" w:eastAsia="Tahoma" w:ascii="Tahoma"/>
          <w:spacing w:val="0"/>
          <w:w w:val="100"/>
          <w:sz w:val="22"/>
          <w:szCs w:val="22"/>
        </w:rPr>
        <w:t>diri.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25" w:lineRule="auto" w:line="275"/>
        <w:ind w:left="2480" w:right="2288" w:firstLine="3"/>
      </w:pP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-8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6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V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PE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K</w:t>
      </w:r>
      <w:r>
        <w:rPr>
          <w:rFonts w:cs="Arial" w:hAnsi="Arial" w:eastAsia="Arial" w:ascii="Arial"/>
          <w:b/>
          <w:spacing w:val="4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2"/>
          <w:w w:val="100"/>
          <w:sz w:val="28"/>
          <w:szCs w:val="28"/>
        </w:rPr>
        <w:t>G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629" w:right="42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1025" w:right="68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proses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 w:lineRule="auto" w:line="361"/>
        <w:ind w:left="1025" w:right="73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erpo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 w:lineRule="auto" w:line="359"/>
        <w:ind w:left="1025" w:right="76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umen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1025" w:right="67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aktu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sama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1025" w:right="70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5)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665" w:right="1041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a: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129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38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60"/>
        <w:ind w:left="1438" w:right="434" w:hanging="13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emenag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aret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14)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129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1438" w:right="516" w:hanging="13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732" w:right="118" w:hanging="42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kuti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emui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" w:lineRule="auto" w:line="359"/>
        <w:ind w:left="732" w:right="161" w:hanging="427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k”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pada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732" w:right="262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61"/>
        <w:ind w:left="732" w:right="527" w:hanging="42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 w:lineRule="auto" w:line="360"/>
        <w:ind w:left="732" w:right="471" w:hanging="42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ompok.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305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665" w:right="307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2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732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15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;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59"/>
        <w:ind w:left="1157" w:right="150" w:hanging="425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732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amb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41"/>
        <w:ind w:left="305" w:right="592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41"/>
        <w:ind w:left="1025" w:right="115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kare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–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aktu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41"/>
        <w:ind w:left="1025" w:right="78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arena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41"/>
        <w:ind w:left="1025" w:right="429" w:hanging="360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41"/>
        <w:ind w:left="1025" w:right="165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aktu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41"/>
        <w:ind w:left="1025" w:right="431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eluar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mpuh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2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Ja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41"/>
        <w:ind w:left="1025" w:right="789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emadat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41"/>
        <w:ind w:left="1025" w:right="251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41"/>
        <w:ind w:left="1025" w:right="436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42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41"/>
        <w:ind w:left="1025" w:right="237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erima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ami.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41"/>
        <w:ind w:left="1025" w:right="1543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obser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665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6)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25"/>
        <w:ind w:left="4081" w:right="3885"/>
      </w:pP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V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38"/>
        <w:ind w:left="2713" w:right="2521"/>
      </w:pP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-8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1"/>
          <w:w w:val="100"/>
          <w:sz w:val="28"/>
          <w:szCs w:val="28"/>
        </w:rPr>
        <w:t>I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L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D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P</w:t>
      </w:r>
      <w:r>
        <w:rPr>
          <w:rFonts w:cs="Arial" w:hAnsi="Arial" w:eastAsia="Arial" w:ascii="Arial"/>
          <w:b/>
          <w:spacing w:val="-3"/>
          <w:w w:val="100"/>
          <w:sz w:val="28"/>
          <w:szCs w:val="28"/>
        </w:rPr>
        <w:t>E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M</w:t>
      </w:r>
      <w:r>
        <w:rPr>
          <w:rFonts w:cs="Arial" w:hAnsi="Arial" w:eastAsia="Arial" w:ascii="Arial"/>
          <w:b/>
          <w:spacing w:val="-1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-4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H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4"/>
          <w:w w:val="100"/>
          <w:sz w:val="28"/>
          <w:szCs w:val="28"/>
        </w:rPr>
        <w:t>S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41"/>
        <w:ind w:left="305" w:right="66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pub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king</w:t>
      </w:r>
      <w:r>
        <w:rPr>
          <w:rFonts w:cs="Arial" w:hAnsi="Arial" w:eastAsia="Arial" w:ascii="Arial"/>
          <w:b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ell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41"/>
        <w:ind w:left="305" w:right="69" w:firstLine="70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28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40"/>
        <w:ind w:left="428"/>
      </w:pP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om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en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i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ng</w:t>
      </w:r>
      <w:r>
        <w:rPr>
          <w:rFonts w:cs="Arial" w:hAnsi="Arial" w:eastAsia="Arial" w:ascii="Arial"/>
          <w:i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Te</w:t>
      </w:r>
      <w:r>
        <w:rPr>
          <w:rFonts w:cs="Arial" w:hAnsi="Arial" w:eastAsia="Arial" w:ascii="Arial"/>
          <w:i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"/>
          <w:szCs w:val="2"/>
        </w:rPr>
        <w:jc w:val="left"/>
        <w:spacing w:before="4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44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3" w:hRule="exact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145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No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8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40"/>
              <w:ind w:left="1979" w:right="1985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694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40"/>
              <w:ind w:left="904" w:right="908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566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488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52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 w:right="188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tang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f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aat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lic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speaki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show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and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ll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5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</w:tr>
      <w:tr>
        <w:trPr>
          <w:trHeight w:val="278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show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ell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47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lic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spe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king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for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i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sz w:val="22"/>
                <w:szCs w:val="22"/>
              </w:rPr>
              <w:t>il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i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tang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anak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8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tang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show</w:t>
            </w:r>
            <w:r>
              <w:rPr>
                <w:rFonts w:cs="Calibri" w:hAnsi="Calibri" w:eastAsia="Calibri" w:ascii="Calibri"/>
                <w:i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position w:val="1"/>
                <w:sz w:val="22"/>
                <w:szCs w:val="22"/>
              </w:rPr>
              <w:t>ell</w:t>
            </w:r>
            <w:r>
              <w:rPr>
                <w:rFonts w:cs="Calibri" w:hAnsi="Calibri" w:eastAsia="Calibri" w:ascii="Calibri"/>
                <w:i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tuk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sia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6.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tang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awanc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tuk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ak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19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48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082" w:right="2083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lah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56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488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56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1950" w:right="195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al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694" w:type="dxa"/>
            <w:gridSpan w:val="5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cs="Calibri" w:hAnsi="Calibri" w:eastAsia="Calibri" w:ascii="Calibri"/>
                <w:spacing w:val="49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7</w:t>
            </w:r>
          </w:p>
        </w:tc>
      </w:tr>
      <w:tr>
        <w:trPr>
          <w:trHeight w:val="281" w:hRule="exact"/>
        </w:trPr>
        <w:tc>
          <w:tcPr>
            <w:tcW w:w="566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104" w:right="2104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Rerata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69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,8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left"/>
        <w:spacing w:before="76" w:lineRule="auto" w:line="341"/>
        <w:ind w:left="305" w:right="71" w:firstLine="70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erdasa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etahui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4,87.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30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28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87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1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se,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78"/>
      </w:pPr>
      <w:r>
        <w:pict>
          <v:shape type="#_x0000_t75" style="width:304.8pt;height:142.1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87"/>
        <w:ind w:left="97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41"/>
        <w:ind w:left="305" w:right="76" w:firstLine="70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erdasa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obser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erdas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40"/>
        <w:ind w:left="1013"/>
      </w:pP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sep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"/>
          <w:szCs w:val="2"/>
        </w:rPr>
        <w:jc w:val="left"/>
        <w:spacing w:before="4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2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8" w:hRule="exact"/>
        </w:trPr>
        <w:tc>
          <w:tcPr>
            <w:tcW w:w="5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31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No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9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1540" w:right="1538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696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903" w:right="910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24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ml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3" w:hRule="exact"/>
        </w:trPr>
        <w:tc>
          <w:tcPr>
            <w:tcW w:w="53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3999" w:type="dxa"/>
            <w:vMerge w:val=""/>
            <w:tcBorders>
              <w:left w:val="single" w:sz="5" w:space="0" w:color="000000"/>
              <w:bottom w:val="single" w:sz="12" w:space="0" w:color="B8CCE3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8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72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SS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8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188" w:right="19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8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53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RR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8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TS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8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19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</w:tr>
      <w:tr>
        <w:trPr>
          <w:trHeight w:val="293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3999" w:type="dxa"/>
            <w:tcBorders>
              <w:top w:val="single" w:sz="12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strument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TK</w:t>
            </w:r>
          </w:p>
        </w:tc>
        <w:tc>
          <w:tcPr>
            <w:tcW w:w="566" w:type="dxa"/>
            <w:tcBorders>
              <w:top w:val="single" w:sz="8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8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4</w:t>
            </w:r>
          </w:p>
        </w:tc>
        <w:tc>
          <w:tcPr>
            <w:tcW w:w="564" w:type="dxa"/>
            <w:tcBorders>
              <w:top w:val="single" w:sz="8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8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569" w:type="dxa"/>
            <w:tcBorders>
              <w:top w:val="single" w:sz="8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5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akikat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tif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9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ed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pela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enyus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tar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bel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kang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salah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san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asal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TK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enyus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enel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tian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3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9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1641" w:right="1639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lah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538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3999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88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53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99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263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,8</w:t>
            </w:r>
          </w:p>
        </w:tc>
      </w:tr>
    </w:tbl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341"/>
        <w:ind w:left="305" w:right="69" w:firstLine="70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sep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kor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1013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04"/>
      </w:pPr>
      <w:r>
        <w:pict>
          <v:shape type="#_x0000_t75" style="width:352.8pt;height:141.1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13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rop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60"/>
        <w:ind w:left="305" w:right="403" w:firstLine="5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sh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33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05"/>
      </w:pP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ampu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Propos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en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2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3" w:hRule="exact"/>
        </w:trPr>
        <w:tc>
          <w:tcPr>
            <w:tcW w:w="5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11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No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8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40"/>
              <w:ind w:left="1482" w:right="1476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837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40"/>
              <w:ind w:left="975" w:right="980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165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516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387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72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188" w:right="189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53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6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19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9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</w:tr>
      <w:tr>
        <w:trPr>
          <w:trHeight w:val="552" w:hRule="exact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3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5" w:right="136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kan,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skan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asal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las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3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enent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al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tuk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enyus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5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penelitian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su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kajian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atan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str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ent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77" w:hRule="exact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5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enyus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sal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439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384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lah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87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29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4395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3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29" w:type="dxa"/>
            <w:gridSpan w:val="3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377" w:hRule="exact"/>
        </w:trPr>
        <w:tc>
          <w:tcPr>
            <w:tcW w:w="4395" w:type="dxa"/>
            <w:gridSpan w:val="2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31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359"/>
        <w:ind w:left="305" w:right="217" w:firstLine="5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706"/>
      </w:pPr>
      <w:r>
        <w:pict>
          <v:shape type="#_x0000_t75" style="width:388.8pt;height:152.15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872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Propos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sis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41"/>
        <w:ind w:left="305" w:right="73" w:firstLine="566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4,6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exact" w:line="240"/>
        <w:ind w:left="872"/>
      </w:pP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An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ata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tbl>
      <w:tblPr>
        <w:tblW w:w="0" w:type="auto"/>
        <w:tblLook w:val="01E0"/>
        <w:jc w:val="left"/>
        <w:tblInd w:w="2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3" w:hRule="exact"/>
        </w:trPr>
        <w:tc>
          <w:tcPr>
            <w:tcW w:w="53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12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No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7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40"/>
              <w:ind w:left="1398" w:right="139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835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40"/>
              <w:ind w:left="975" w:right="978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165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535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371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72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188" w:right="19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53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6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19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9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</w:tr>
      <w:tr>
        <w:trPr>
          <w:trHeight w:val="552" w:hRule="exact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3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 w:right="540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ela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aan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sz w:val="22"/>
                <w:szCs w:val="22"/>
              </w:rPr>
              <w:t>cti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sz w:val="22"/>
                <w:szCs w:val="22"/>
              </w:rPr>
              <w:t>ese</w:t>
            </w:r>
            <w:r>
              <w:rPr>
                <w:rFonts w:cs="Calibri" w:hAnsi="Calibri" w:eastAsia="Calibri" w:ascii="Calibri"/>
                <w:i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i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sz w:val="22"/>
                <w:szCs w:val="22"/>
              </w:rPr>
              <w:t>ch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asi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g-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lah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erta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al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sis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data-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ata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425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1764" w:right="1763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lah</w:t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1789" w:right="1787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Rerata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694" w:type="dxa"/>
            <w:gridSpan w:val="4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4254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694" w:type="dxa"/>
            <w:gridSpan w:val="4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4254" w:type="dxa"/>
            <w:gridSpan w:val="2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829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cs="Calibri" w:hAnsi="Calibri" w:eastAsia="Calibri" w:ascii="Calibri"/>
                <w:spacing w:val="5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(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Ba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k)</w:t>
            </w:r>
          </w:p>
        </w:tc>
      </w:tr>
    </w:tbl>
    <w:p>
      <w:pPr>
        <w:rPr>
          <w:rFonts w:cs="Arial" w:hAnsi="Arial" w:eastAsia="Arial" w:ascii="Arial"/>
          <w:sz w:val="22"/>
          <w:szCs w:val="22"/>
        </w:rPr>
        <w:jc w:val="left"/>
        <w:spacing w:before="78" w:lineRule="auto" w:line="341"/>
        <w:ind w:left="305" w:right="76" w:firstLine="42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352"/>
      </w:pPr>
      <w:r>
        <w:pict>
          <v:shape type="#_x0000_t75" style="width:285.6pt;height:110.9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97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erapan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5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rese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41"/>
        <w:ind w:left="305" w:right="67" w:firstLine="42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27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40"/>
        <w:ind w:left="732"/>
      </w:pP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8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"/>
          <w:szCs w:val="2"/>
        </w:rPr>
        <w:jc w:val="left"/>
        <w:spacing w:before="4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2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3" w:hRule="exact"/>
        </w:trPr>
        <w:tc>
          <w:tcPr>
            <w:tcW w:w="5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121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No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0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40"/>
              <w:ind w:left="1549" w:right="1548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677" w:type="dxa"/>
            <w:gridSpan w:val="5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40"/>
              <w:ind w:left="896" w:right="898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518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401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72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38" w:right="240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RR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9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6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/>
        </w:tc>
      </w:tr>
      <w:tr>
        <w:trPr>
          <w:trHeight w:val="283" w:hRule="exact"/>
        </w:trPr>
        <w:tc>
          <w:tcPr>
            <w:tcW w:w="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4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enyus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la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ran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TK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eny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has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8" w:hRule="exact"/>
        </w:trPr>
        <w:tc>
          <w:tcPr>
            <w:tcW w:w="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cakap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asal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icara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anak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5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453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1906" w:right="1905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lah</w:t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1931" w:right="1929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Rerata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46" w:type="dxa"/>
            <w:gridSpan w:val="3"/>
            <w:vMerge w:val="restart"/>
            <w:tcBorders>
              <w:top w:val="nil" w:sz="6" w:space="0" w:color="auto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78" w:hRule="exact"/>
        </w:trPr>
        <w:tc>
          <w:tcPr>
            <w:tcW w:w="4537" w:type="dxa"/>
            <w:gridSpan w:val="2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6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846" w:type="dxa"/>
            <w:gridSpan w:val="3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4537" w:type="dxa"/>
            <w:gridSpan w:val="2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3546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4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,8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(Baik)</w:t>
            </w:r>
          </w:p>
        </w:tc>
      </w:tr>
    </w:tbl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341"/>
        <w:ind w:left="305" w:right="73" w:firstLine="42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7"/>
        <w:ind w:left="719"/>
      </w:pPr>
      <w:r>
        <w:pict>
          <v:shape type="#_x0000_t75" style="width:272.6pt;height:79.65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732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22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19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arg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41"/>
        <w:ind w:left="305" w:right="193" w:firstLine="72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erseb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erpen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8.</w:t>
      </w:r>
    </w:p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025"/>
      </w:pP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Lu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"/>
          <w:szCs w:val="2"/>
        </w:rPr>
        <w:jc w:val="left"/>
        <w:spacing w:before="4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29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52" w:hRule="exact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33"/>
            </w:pP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sal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748"/>
            </w:pP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24"/>
            </w:pP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position w:val="-1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525"/>
            </w:pP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position w:val="-1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1"/>
                <w:w w:val="100"/>
                <w:position w:val="-1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position w:val="-1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position w:val="-1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position w:val="-1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69" w:hRule="exact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"/>
              <w:ind w:left="385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4"/>
              <w:ind w:left="1030" w:right="103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4"/>
              <w:ind w:left="889" w:right="88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before="4"/>
              <w:ind w:left="1014" w:right="101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</w:p>
        </w:tc>
      </w:tr>
      <w:tr>
        <w:trPr>
          <w:trHeight w:val="264" w:hRule="exact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414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030" w:right="103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89" w:right="88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</w:t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014" w:right="101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</w:t>
            </w:r>
          </w:p>
        </w:tc>
      </w:tr>
      <w:tr>
        <w:trPr>
          <w:trHeight w:val="262" w:hRule="exact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397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68" w:right="97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89" w:right="88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51" w:right="95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10</w:t>
            </w:r>
          </w:p>
        </w:tc>
      </w:tr>
      <w:tr>
        <w:trPr>
          <w:trHeight w:val="265" w:hRule="exact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385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030" w:right="1030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89" w:right="88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</w:t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014" w:right="101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8</w:t>
            </w:r>
          </w:p>
        </w:tc>
      </w:tr>
      <w:tr>
        <w:trPr>
          <w:trHeight w:val="262" w:hRule="exact"/>
        </w:trPr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7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Juml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68" w:right="971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28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826" w:right="829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20</w:t>
            </w:r>
          </w:p>
        </w:tc>
        <w:tc>
          <w:tcPr>
            <w:tcW w:w="2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951" w:right="954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23</w:t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341"/>
        <w:ind w:left="305" w:right="191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erseb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erend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2,5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k)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presentasi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ersebu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ew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dosen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/>
        <w:ind w:left="305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</w:p>
    <w:p>
      <w:pPr>
        <w:rPr>
          <w:sz w:val="1"/>
          <w:szCs w:val="1"/>
        </w:rPr>
        <w:jc w:val="left"/>
        <w:spacing w:before="10" w:lineRule="exact" w:line="0"/>
      </w:pPr>
      <w:r>
        <w:rPr>
          <w:sz w:val="1"/>
          <w:szCs w:val="1"/>
        </w:rPr>
      </w:r>
    </w:p>
    <w:tbl>
      <w:tblPr>
        <w:tblW w:w="0" w:type="auto"/>
        <w:tblLook w:val="01E0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4" w:hRule="exact"/>
        </w:trPr>
        <w:tc>
          <w:tcPr>
            <w:tcW w:w="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1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738" w:right="735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ma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412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693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Perev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408" w:type="dxa"/>
            <w:gridSpan w:val="2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693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Perev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b/>
                <w:spacing w:val="-3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87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4" w:hRule="exact"/>
        </w:trPr>
        <w:tc>
          <w:tcPr>
            <w:tcW w:w="559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/>
        </w:tc>
        <w:tc>
          <w:tcPr>
            <w:tcW w:w="2101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17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men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57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17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men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55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nt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9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/>
        </w:tc>
      </w:tr>
      <w:tr>
        <w:trPr>
          <w:trHeight w:val="283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1.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Amini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rwan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wi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6.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ari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7.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astiti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8.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jire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9.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10.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ita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Us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tun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9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11.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Sri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Hayati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12.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arj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13.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siyah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14.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81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15.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rya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16.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iyati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17.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iyat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18.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list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19.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asrifah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20.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ryani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iyati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21.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Wasi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ah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9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22.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Yu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wa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23.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Zisc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Wahyu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6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9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56" w:right="35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12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428" w:right="427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7480" w:type="dxa"/>
            <w:gridSpan w:val="6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1"/>
              <w:ind w:left="3040" w:right="3042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ta-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DD9C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39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.6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</w:tbl>
    <w:p>
      <w:pPr>
        <w:sectPr>
          <w:pgMar w:header="0" w:footer="1339" w:top="660" w:bottom="280" w:left="1680" w:right="1180"/>
          <w:pgSz w:w="11900" w:h="16860"/>
        </w:sectPr>
      </w:pP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b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arg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ermakn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3" w:lineRule="auto" w:line="360"/>
        <w:ind w:left="305" w:right="168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erdasa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4,0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kuti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05"/>
      </w:pP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gram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tbl>
      <w:tblPr>
        <w:tblW w:w="0" w:type="auto"/>
        <w:tblLook w:val="01E0"/>
        <w:jc w:val="left"/>
        <w:tblInd w:w="29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6" w:hRule="exact"/>
        </w:trPr>
        <w:tc>
          <w:tcPr>
            <w:tcW w:w="56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8CCE3"/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4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No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53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8CCE3"/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1697" w:right="1698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Per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121" w:type="dxa"/>
            <w:gridSpan w:val="4"/>
            <w:tcBorders>
              <w:top w:val="single" w:sz="8" w:space="0" w:color="000000"/>
              <w:left w:val="single" w:sz="8" w:space="0" w:color="000000"/>
              <w:bottom w:val="single" w:sz="7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1046" w:right="1052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Per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20" w:hRule="exact"/>
        </w:trPr>
        <w:tc>
          <w:tcPr>
            <w:tcW w:w="566" w:type="dxa"/>
            <w:vMerge w:val="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3"/>
          </w:tcPr>
          <w:p/>
        </w:tc>
        <w:tc>
          <w:tcPr>
            <w:tcW w:w="4537" w:type="dxa"/>
            <w:vMerge w:val="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3"/>
          </w:tcPr>
          <w:p/>
        </w:tc>
        <w:tc>
          <w:tcPr>
            <w:tcW w:w="711" w:type="dxa"/>
            <w:tcBorders>
              <w:top w:val="single" w:sz="9" w:space="0" w:color="B8CCE3"/>
              <w:left w:val="single" w:sz="8" w:space="0" w:color="000000"/>
              <w:bottom w:val="single" w:sz="10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14"/>
              <w:ind w:left="251" w:right="259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9" w:space="0" w:color="B8CCE3"/>
              <w:left w:val="single" w:sz="5" w:space="0" w:color="000000"/>
              <w:bottom w:val="single" w:sz="10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14"/>
              <w:ind w:left="255" w:right="256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9" w:space="0" w:color="B8CCE3"/>
              <w:left w:val="single" w:sz="5" w:space="0" w:color="000000"/>
              <w:bottom w:val="single" w:sz="10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14"/>
              <w:ind w:left="327" w:right="326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9" w:space="0" w:color="B8CCE3"/>
              <w:left w:val="single" w:sz="5" w:space="0" w:color="000000"/>
              <w:bottom w:val="single" w:sz="10" w:space="0" w:color="B8CCE3"/>
              <w:right w:val="single" w:sz="5" w:space="0" w:color="000000"/>
            </w:tcBorders>
            <w:shd w:val="clear" w:color="auto" w:fill="B8CCE3"/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14"/>
              <w:ind w:left="327" w:right="329"/>
            </w:pP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64" w:hRule="exact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8"/>
              <w:ind w:left="338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4537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8"/>
              <w:ind w:left="98" w:right="75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sesua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egia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kat</w:t>
            </w:r>
          </w:p>
        </w:tc>
        <w:tc>
          <w:tcPr>
            <w:tcW w:w="711" w:type="dxa"/>
            <w:tcBorders>
              <w:top w:val="single" w:sz="10" w:space="0" w:color="B8CCE3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5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708" w:type="dxa"/>
            <w:tcBorders>
              <w:top w:val="single" w:sz="10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5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10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5"/>
              <w:ind w:left="270" w:right="270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10" w:space="0" w:color="B8CCE3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5"/>
              <w:ind w:left="272" w:right="270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310" w:hRule="exact"/>
        </w:trPr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33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9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rjas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2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arak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27" w:right="32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2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33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9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cu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as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erd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98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arakat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0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2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33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9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asi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arak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tuk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98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erk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0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2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278" w:hRule="exact"/>
        </w:trPr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33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98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ikap/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eril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kasi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27" w:right="32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2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816" w:hRule="exact"/>
        </w:trPr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33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9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ikas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/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asi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98" w:right="2739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jawab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kasi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ian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0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2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33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9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sesua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pela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egiatan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98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arakat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0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2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33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9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sesua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eah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l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egiatan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98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ian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27" w:right="32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2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33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98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wadaya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98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arakat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0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2" w:right="271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547" w:hRule="exact"/>
        </w:trPr>
        <w:tc>
          <w:tcPr>
            <w:tcW w:w="5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26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53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98"/>
            </w:pP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asil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faa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98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arakat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327" w:right="32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72" w:right="270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10" w:hRule="exact"/>
        </w:trPr>
        <w:tc>
          <w:tcPr>
            <w:tcW w:w="5103" w:type="dxa"/>
            <w:gridSpan w:val="2"/>
            <w:vMerge w:val="restart"/>
            <w:tcBorders>
              <w:top w:val="single" w:sz="5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7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2189" w:right="2188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lah</w:t>
            </w:r>
          </w:p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1" w:right="259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55" w:righ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51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5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9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10" w:hRule="exact"/>
        </w:trPr>
        <w:tc>
          <w:tcPr>
            <w:tcW w:w="5103" w:type="dxa"/>
            <w:gridSpan w:val="2"/>
            <w:vMerge w:val=""/>
            <w:tcBorders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/>
        </w:tc>
        <w:tc>
          <w:tcPr>
            <w:tcW w:w="71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lineRule="exact" w:line="260"/>
              <w:ind w:left="200" w:right="198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12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51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53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310" w:hRule="exact"/>
        </w:trPr>
        <w:tc>
          <w:tcPr>
            <w:tcW w:w="5103" w:type="dxa"/>
            <w:gridSpan w:val="2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spacing w:before="27"/>
              <w:ind w:left="2210" w:right="2208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Rerata</w:t>
            </w:r>
          </w:p>
        </w:tc>
        <w:tc>
          <w:tcPr>
            <w:tcW w:w="3121" w:type="dxa"/>
            <w:gridSpan w:val="4"/>
            <w:tcBorders>
              <w:top w:val="nil" w:sz="6" w:space="0" w:color="auto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before="33"/>
              <w:ind w:left="98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;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48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: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=</w:t>
            </w:r>
            <w:r>
              <w:rPr>
                <w:rFonts w:cs="Calibri" w:hAnsi="Calibri" w:eastAsia="Calibri" w:ascii="Calibri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-2"/>
                <w:w w:val="100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,6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59"/>
        <w:ind w:left="305" w:right="69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dren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i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i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”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nkron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produk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23</w:t>
      </w:r>
      <w:r>
        <w:rPr>
          <w:rFonts w:cs="Arial" w:hAnsi="Arial" w:eastAsia="Arial" w:ascii="Arial"/>
          <w:b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b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 w:lineRule="auto" w:line="364"/>
        <w:ind w:left="305" w:right="67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115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hi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67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kkan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3,6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nu.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360"/>
        <w:ind w:left="305" w:right="66" w:firstLine="720"/>
      </w:pP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&amp;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exact" w:line="240"/>
        <w:ind w:left="305" w:right="5253"/>
      </w:pP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kkan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ku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ompok.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Calibri" w:hAnsi="Calibri" w:eastAsia="Calibri" w:ascii="Calibri"/>
          <w:sz w:val="24"/>
          <w:szCs w:val="24"/>
        </w:rPr>
        <w:jc w:val="left"/>
        <w:spacing w:before="11" w:lineRule="exact" w:line="280"/>
        <w:ind w:left="2210"/>
      </w:pPr>
      <w:r>
        <w:rPr>
          <w:rFonts w:cs="Calibri" w:hAnsi="Calibri" w:eastAsia="Calibri" w:ascii="Calibri"/>
          <w:color w:val="404040"/>
          <w:spacing w:val="0"/>
          <w:w w:val="115"/>
          <w:sz w:val="24"/>
          <w:szCs w:val="24"/>
        </w:rPr>
        <w:t>PEM</w:t>
      </w:r>
      <w:r>
        <w:rPr>
          <w:rFonts w:cs="Calibri" w:hAnsi="Calibri" w:eastAsia="Calibri" w:ascii="Calibri"/>
          <w:color w:val="404040"/>
          <w:spacing w:val="-1"/>
          <w:w w:val="115"/>
          <w:sz w:val="24"/>
          <w:szCs w:val="24"/>
        </w:rPr>
        <w:t>B</w:t>
      </w:r>
      <w:r>
        <w:rPr>
          <w:rFonts w:cs="Calibri" w:hAnsi="Calibri" w:eastAsia="Calibri" w:ascii="Calibri"/>
          <w:color w:val="404040"/>
          <w:spacing w:val="0"/>
          <w:w w:val="115"/>
          <w:sz w:val="24"/>
          <w:szCs w:val="24"/>
        </w:rPr>
        <w:t>EN</w:t>
      </w:r>
      <w:r>
        <w:rPr>
          <w:rFonts w:cs="Calibri" w:hAnsi="Calibri" w:eastAsia="Calibri" w:ascii="Calibri"/>
          <w:color w:val="404040"/>
          <w:spacing w:val="1"/>
          <w:w w:val="115"/>
          <w:sz w:val="24"/>
          <w:szCs w:val="24"/>
        </w:rPr>
        <w:t>T</w:t>
      </w:r>
      <w:r>
        <w:rPr>
          <w:rFonts w:cs="Calibri" w:hAnsi="Calibri" w:eastAsia="Calibri" w:ascii="Calibri"/>
          <w:color w:val="404040"/>
          <w:spacing w:val="0"/>
          <w:w w:val="115"/>
          <w:sz w:val="24"/>
          <w:szCs w:val="24"/>
        </w:rPr>
        <w:t>UK</w:t>
      </w:r>
      <w:r>
        <w:rPr>
          <w:rFonts w:cs="Calibri" w:hAnsi="Calibri" w:eastAsia="Calibri" w:ascii="Calibri"/>
          <w:color w:val="404040"/>
          <w:spacing w:val="-1"/>
          <w:w w:val="115"/>
          <w:sz w:val="24"/>
          <w:szCs w:val="24"/>
        </w:rPr>
        <w:t>A</w:t>
      </w:r>
      <w:r>
        <w:rPr>
          <w:rFonts w:cs="Calibri" w:hAnsi="Calibri" w:eastAsia="Calibri" w:ascii="Calibri"/>
          <w:color w:val="404040"/>
          <w:spacing w:val="0"/>
          <w:w w:val="115"/>
          <w:sz w:val="24"/>
          <w:szCs w:val="24"/>
        </w:rPr>
        <w:t>N</w:t>
      </w:r>
      <w:r>
        <w:rPr>
          <w:rFonts w:cs="Calibri" w:hAnsi="Calibri" w:eastAsia="Calibri" w:ascii="Calibri"/>
          <w:color w:val="404040"/>
          <w:spacing w:val="1"/>
          <w:w w:val="115"/>
          <w:sz w:val="24"/>
          <w:szCs w:val="24"/>
        </w:rPr>
        <w:t> </w:t>
      </w:r>
      <w:r>
        <w:rPr>
          <w:rFonts w:cs="Calibri" w:hAnsi="Calibri" w:eastAsia="Calibri" w:ascii="Calibri"/>
          <w:color w:val="404040"/>
          <w:spacing w:val="0"/>
          <w:w w:val="115"/>
          <w:sz w:val="24"/>
          <w:szCs w:val="24"/>
        </w:rPr>
        <w:t>KELOMPOK</w:t>
      </w:r>
      <w:r>
        <w:rPr>
          <w:rFonts w:cs="Calibri" w:hAnsi="Calibri" w:eastAsia="Calibri" w:ascii="Calibri"/>
          <w:color w:val="404040"/>
          <w:spacing w:val="1"/>
          <w:w w:val="115"/>
          <w:sz w:val="24"/>
          <w:szCs w:val="24"/>
        </w:rPr>
        <w:t> </w:t>
      </w:r>
      <w:r>
        <w:rPr>
          <w:rFonts w:cs="Calibri" w:hAnsi="Calibri" w:eastAsia="Calibri" w:ascii="Calibri"/>
          <w:color w:val="404040"/>
          <w:spacing w:val="-1"/>
          <w:w w:val="115"/>
          <w:sz w:val="24"/>
          <w:szCs w:val="24"/>
        </w:rPr>
        <w:t>K</w:t>
      </w:r>
      <w:r>
        <w:rPr>
          <w:rFonts w:cs="Calibri" w:hAnsi="Calibri" w:eastAsia="Calibri" w:ascii="Calibri"/>
          <w:color w:val="404040"/>
          <w:spacing w:val="0"/>
          <w:w w:val="115"/>
          <w:sz w:val="24"/>
          <w:szCs w:val="24"/>
        </w:rPr>
        <w:t>E</w:t>
      </w:r>
      <w:r>
        <w:rPr>
          <w:rFonts w:cs="Calibri" w:hAnsi="Calibri" w:eastAsia="Calibri" w:ascii="Calibri"/>
          <w:color w:val="404040"/>
          <w:spacing w:val="1"/>
          <w:w w:val="115"/>
          <w:sz w:val="24"/>
          <w:szCs w:val="24"/>
        </w:rPr>
        <w:t>R</w:t>
      </w:r>
      <w:r>
        <w:rPr>
          <w:rFonts w:cs="Calibri" w:hAnsi="Calibri" w:eastAsia="Calibri" w:ascii="Calibri"/>
          <w:color w:val="404040"/>
          <w:spacing w:val="-1"/>
          <w:w w:val="115"/>
          <w:sz w:val="24"/>
          <w:szCs w:val="24"/>
        </w:rPr>
        <w:t>J</w:t>
      </w:r>
      <w:r>
        <w:rPr>
          <w:rFonts w:cs="Calibri" w:hAnsi="Calibri" w:eastAsia="Calibri" w:ascii="Calibri"/>
          <w:color w:val="404040"/>
          <w:spacing w:val="0"/>
          <w:w w:val="115"/>
          <w:sz w:val="24"/>
          <w:szCs w:val="24"/>
        </w:rPr>
        <w:t>A</w:t>
      </w:r>
      <w:r>
        <w:rPr>
          <w:rFonts w:cs="Calibri" w:hAnsi="Calibri" w:eastAsia="Calibri" w:ascii="Calibri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Calisto MT" w:hAnsi="Calisto MT" w:eastAsia="Calisto MT" w:ascii="Calisto MT"/>
          <w:sz w:val="17"/>
          <w:szCs w:val="17"/>
        </w:rPr>
        <w:jc w:val="center"/>
        <w:spacing w:before="41" w:lineRule="exact" w:line="180"/>
        <w:ind w:left="3748" w:right="4391"/>
      </w:pPr>
      <w:r>
        <w:pict>
          <v:group style="position:absolute;margin-left:135.31pt;margin-top:-62.5176pt;width:310.932pt;height:202.72pt;mso-position-horizontal-relative:page;mso-position-vertical-relative:paragraph;z-index:-5784" coordorigin="2706,-1250" coordsize="6219,4054">
            <v:shape type="#_x0000_t75" style="position:absolute;left:2706;top:-1250;width:6219;height:4053">
              <v:imagedata o:title="" r:id="rId21"/>
            </v:shape>
            <v:shape type="#_x0000_t75" style="position:absolute;left:2706;top:-1249;width:6219;height:4053">
              <v:imagedata o:title="" r:id="rId22"/>
            </v:shape>
            <v:group style="position:absolute;left:2879;top:-1111;width:5866;height:3764" coordorigin="2879,-1111" coordsize="5866,3764">
              <v:shape style="position:absolute;left:2879;top:-1111;width:5866;height:3764" coordorigin="2879,-1111" coordsize="5866,3764" path="m2879,-1111l8745,-1111,8745,2653,2879,2653,2879,-1111xe" filled="f" stroked="t" strokeweight="0.568001pt" strokecolor="#C6C5BB">
                <v:path arrowok="t"/>
              </v:shape>
              <v:group style="position:absolute;left:2879;top:2521;width:5866;height:1" coordorigin="2879,2521" coordsize="5866,1">
                <v:shape style="position:absolute;left:2879;top:2521;width:5866;height:1" coordorigin="2879,2521" coordsize="5866,1" path="m2879,2521l2879,2521,8745,2522e" filled="f" stroked="t" strokeweight="0.544042pt" strokecolor="#C6C5BB">
                  <v:path arrowok="t"/>
                </v:shape>
                <v:group style="position:absolute;left:2879;top:-285;width:5866;height:0" coordorigin="2879,-285" coordsize="5866,0">
                  <v:shape style="position:absolute;left:2879;top:-285;width:5866;height:0" coordorigin="2879,-285" coordsize="5866,0" path="m2879,-285l8745,-285e" filled="f" stroked="t" strokeweight="1.9544pt" strokecolor="#CAD2D4">
                    <v:path arrowok="t"/>
                  </v:shape>
                  <v:group style="position:absolute;left:2873;top:-285;width:5878;height:0" coordorigin="2873,-285" coordsize="5878,0">
                    <v:shape style="position:absolute;left:2873;top:-285;width:5878;height:0" coordorigin="2873,-285" coordsize="5878,0" path="m2873,-285l8751,-285e" filled="f" stroked="t" strokeweight="2.49844pt" strokecolor="#C6C5BB">
                      <v:path arrowok="t"/>
                    </v:shape>
                    <v:shape type="#_x0000_t75" style="position:absolute;left:4818;top:359;width:1995;height:1723">
                      <v:imagedata o:title="" r:id="rId23"/>
                    </v:shape>
                    <v:shape type="#_x0000_t75" style="position:absolute;left:5076;top:-361;width:1465;height:1003">
                      <v:imagedata o:title="" r:id="rId24"/>
                    </v:shape>
                    <v:shape type="#_x0000_t75" style="position:absolute;left:6256;top:473;width:1917;height:900">
                      <v:imagedata o:title="" r:id="rId25"/>
                    </v:shape>
                    <v:shape type="#_x0000_t75" style="position:absolute;left:6036;top:1643;width:1023;height:901">
                      <v:imagedata o:title="" r:id="rId26"/>
                    </v:shape>
                    <v:shape type="#_x0000_t75" style="position:absolute;left:4571;top:1643;width:1024;height:901">
                      <v:imagedata o:title="" r:id="rId27"/>
                    </v:shape>
                    <v:shape type="#_x0000_t75" style="position:absolute;left:3535;top:416;width:1827;height:901">
                      <v:imagedata o:title="" r:id="rId28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M</w:t>
      </w:r>
      <w:r>
        <w:rPr>
          <w:rFonts w:cs="Calisto MT" w:hAnsi="Calisto MT" w:eastAsia="Calisto MT" w:ascii="Calisto MT"/>
          <w:spacing w:val="-1"/>
          <w:w w:val="116"/>
          <w:sz w:val="17"/>
          <w:szCs w:val="17"/>
        </w:rPr>
        <w:t>e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r</w:t>
      </w:r>
      <w:r>
        <w:rPr>
          <w:rFonts w:cs="Calisto MT" w:hAnsi="Calisto MT" w:eastAsia="Calisto MT" w:ascii="Calisto MT"/>
          <w:spacing w:val="2"/>
          <w:w w:val="116"/>
          <w:sz w:val="17"/>
          <w:szCs w:val="17"/>
        </w:rPr>
        <w:t>a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h</w:t>
      </w:r>
      <w:r>
        <w:rPr>
          <w:rFonts w:cs="Calisto MT" w:hAnsi="Calisto MT" w:eastAsia="Calisto MT" w:ascii="Calisto MT"/>
          <w:spacing w:val="1"/>
          <w:w w:val="116"/>
          <w:sz w:val="17"/>
          <w:szCs w:val="17"/>
        </w:rPr>
        <w:t> 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5</w:t>
      </w:r>
      <w:r>
        <w:rPr>
          <w:rFonts w:cs="Calisto MT" w:hAnsi="Calisto MT" w:eastAsia="Calisto MT" w:ascii="Calisto MT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  <w:sectPr>
          <w:pgMar w:header="0" w:footer="1339" w:top="660" w:bottom="280" w:left="1680" w:right="1300"/>
          <w:pgSz w:w="11900" w:h="16860"/>
        </w:sectPr>
      </w:pPr>
      <w:r>
        <w:rPr>
          <w:sz w:val="24"/>
          <w:szCs w:val="24"/>
        </w:rPr>
      </w:r>
    </w:p>
    <w:p>
      <w:pPr>
        <w:rPr>
          <w:rFonts w:cs="Calisto MT" w:hAnsi="Calisto MT" w:eastAsia="Calisto MT" w:ascii="Calisto MT"/>
          <w:sz w:val="17"/>
          <w:szCs w:val="17"/>
        </w:rPr>
        <w:jc w:val="right"/>
        <w:spacing w:before="95"/>
      </w:pPr>
      <w:r>
        <w:rPr>
          <w:rFonts w:cs="Calisto MT" w:hAnsi="Calisto MT" w:eastAsia="Calisto MT" w:ascii="Calisto MT"/>
          <w:spacing w:val="-1"/>
          <w:w w:val="116"/>
          <w:sz w:val="17"/>
          <w:szCs w:val="17"/>
        </w:rPr>
        <w:t>O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r</w:t>
      </w:r>
      <w:r>
        <w:rPr>
          <w:rFonts w:cs="Calisto MT" w:hAnsi="Calisto MT" w:eastAsia="Calisto MT" w:ascii="Calisto MT"/>
          <w:spacing w:val="1"/>
          <w:w w:val="116"/>
          <w:sz w:val="17"/>
          <w:szCs w:val="17"/>
        </w:rPr>
        <w:t>a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n</w:t>
      </w:r>
      <w:r>
        <w:rPr>
          <w:rFonts w:cs="Calisto MT" w:hAnsi="Calisto MT" w:eastAsia="Calisto MT" w:ascii="Calisto MT"/>
          <w:spacing w:val="-3"/>
          <w:w w:val="116"/>
          <w:sz w:val="17"/>
          <w:szCs w:val="17"/>
        </w:rPr>
        <w:t>g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e</w:t>
      </w:r>
      <w:r>
        <w:rPr>
          <w:rFonts w:cs="Calisto MT" w:hAnsi="Calisto MT" w:eastAsia="Calisto MT" w:ascii="Calisto MT"/>
          <w:spacing w:val="2"/>
          <w:w w:val="116"/>
          <w:sz w:val="17"/>
          <w:szCs w:val="17"/>
        </w:rPr>
        <w:t> 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6</w:t>
      </w:r>
      <w:r>
        <w:rPr>
          <w:rFonts w:cs="Calisto MT" w:hAnsi="Calisto MT" w:eastAsia="Calisto MT" w:ascii="Calisto MT"/>
          <w:spacing w:val="0"/>
          <w:w w:val="100"/>
          <w:sz w:val="17"/>
          <w:szCs w:val="17"/>
        </w:rPr>
      </w:r>
    </w:p>
    <w:p>
      <w:pPr>
        <w:rPr>
          <w:rFonts w:cs="Calisto MT" w:hAnsi="Calisto MT" w:eastAsia="Calisto MT" w:ascii="Calisto MT"/>
          <w:sz w:val="48"/>
          <w:szCs w:val="48"/>
        </w:rPr>
        <w:jc w:val="left"/>
        <w:spacing w:before="6"/>
        <w:ind w:left="19" w:right="-86"/>
      </w:pPr>
      <w:r>
        <w:br w:type="column"/>
      </w:r>
      <w:r>
        <w:rPr>
          <w:rFonts w:cs="Calisto MT" w:hAnsi="Calisto MT" w:eastAsia="Calisto MT" w:ascii="Calisto MT"/>
          <w:spacing w:val="0"/>
          <w:w w:val="116"/>
          <w:sz w:val="48"/>
          <w:szCs w:val="48"/>
        </w:rPr>
        <w:t>Tim</w:t>
      </w:r>
      <w:r>
        <w:rPr>
          <w:rFonts w:cs="Calisto MT" w:hAnsi="Calisto MT" w:eastAsia="Calisto MT" w:ascii="Calisto MT"/>
          <w:spacing w:val="0"/>
          <w:w w:val="100"/>
          <w:sz w:val="48"/>
          <w:szCs w:val="48"/>
        </w:rPr>
      </w:r>
    </w:p>
    <w:p>
      <w:pPr>
        <w:rPr>
          <w:rFonts w:cs="Calisto MT" w:hAnsi="Calisto MT" w:eastAsia="Calisto MT" w:ascii="Calisto MT"/>
          <w:sz w:val="48"/>
          <w:szCs w:val="48"/>
        </w:rPr>
        <w:jc w:val="left"/>
        <w:spacing w:lineRule="exact" w:line="500"/>
        <w:ind w:right="-93"/>
      </w:pPr>
      <w:r>
        <w:rPr>
          <w:rFonts w:cs="Calisto MT" w:hAnsi="Calisto MT" w:eastAsia="Calisto MT" w:ascii="Calisto MT"/>
          <w:spacing w:val="0"/>
          <w:w w:val="116"/>
          <w:position w:val="-1"/>
          <w:sz w:val="48"/>
          <w:szCs w:val="48"/>
        </w:rPr>
        <w:t>IbM</w:t>
      </w:r>
      <w:r>
        <w:rPr>
          <w:rFonts w:cs="Calisto MT" w:hAnsi="Calisto MT" w:eastAsia="Calisto MT" w:ascii="Calisto MT"/>
          <w:spacing w:val="0"/>
          <w:w w:val="100"/>
          <w:position w:val="0"/>
          <w:sz w:val="48"/>
          <w:szCs w:val="48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Calisto MT" w:hAnsi="Calisto MT" w:eastAsia="Calisto MT" w:ascii="Calisto MT"/>
          <w:sz w:val="17"/>
          <w:szCs w:val="17"/>
        </w:rPr>
        <w:jc w:val="left"/>
        <w:sectPr>
          <w:type w:val="continuous"/>
          <w:pgSz w:w="11900" w:h="16860"/>
          <w:pgMar w:top="1540" w:bottom="280" w:left="1680" w:right="1300"/>
          <w:cols w:num="3" w:equalWidth="off">
            <w:col w:w="3159" w:space="461"/>
            <w:col w:w="1035" w:space="575"/>
            <w:col w:w="3690"/>
          </w:cols>
        </w:sectPr>
      </w:pPr>
      <w:r>
        <w:rPr>
          <w:rFonts w:cs="Calisto MT" w:hAnsi="Calisto MT" w:eastAsia="Calisto MT" w:ascii="Calisto MT"/>
          <w:spacing w:val="-1"/>
          <w:w w:val="116"/>
          <w:sz w:val="17"/>
          <w:szCs w:val="17"/>
        </w:rPr>
        <w:t>H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i</w:t>
      </w:r>
      <w:r>
        <w:rPr>
          <w:rFonts w:cs="Calisto MT" w:hAnsi="Calisto MT" w:eastAsia="Calisto MT" w:ascii="Calisto MT"/>
          <w:spacing w:val="-1"/>
          <w:w w:val="116"/>
          <w:sz w:val="17"/>
          <w:szCs w:val="17"/>
        </w:rPr>
        <w:t>j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au</w:t>
      </w:r>
      <w:r>
        <w:rPr>
          <w:rFonts w:cs="Calisto MT" w:hAnsi="Calisto MT" w:eastAsia="Calisto MT" w:ascii="Calisto MT"/>
          <w:spacing w:val="3"/>
          <w:w w:val="116"/>
          <w:sz w:val="17"/>
          <w:szCs w:val="17"/>
        </w:rPr>
        <w:t> 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6</w:t>
      </w:r>
      <w:r>
        <w:rPr>
          <w:rFonts w:cs="Calisto MT" w:hAnsi="Calisto MT" w:eastAsia="Calisto MT" w:ascii="Calisto MT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Calisto MT" w:hAnsi="Calisto MT" w:eastAsia="Calisto MT" w:ascii="Calisto MT"/>
          <w:sz w:val="17"/>
          <w:szCs w:val="17"/>
        </w:rPr>
        <w:jc w:val="right"/>
      </w:pPr>
      <w:r>
        <w:rPr>
          <w:rFonts w:cs="Calisto MT" w:hAnsi="Calisto MT" w:eastAsia="Calisto MT" w:ascii="Calisto MT"/>
          <w:spacing w:val="-1"/>
          <w:w w:val="116"/>
          <w:sz w:val="17"/>
          <w:szCs w:val="17"/>
        </w:rPr>
        <w:t>P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i</w:t>
      </w:r>
      <w:r>
        <w:rPr>
          <w:rFonts w:cs="Calisto MT" w:hAnsi="Calisto MT" w:eastAsia="Calisto MT" w:ascii="Calisto MT"/>
          <w:spacing w:val="-1"/>
          <w:w w:val="116"/>
          <w:sz w:val="17"/>
          <w:szCs w:val="17"/>
        </w:rPr>
        <w:t>n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k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 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6</w:t>
      </w:r>
      <w:r>
        <w:rPr>
          <w:rFonts w:cs="Calisto MT" w:hAnsi="Calisto MT" w:eastAsia="Calisto MT" w:ascii="Calisto MT"/>
          <w:spacing w:val="0"/>
          <w:w w:val="10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Calisto MT" w:hAnsi="Calisto MT" w:eastAsia="Calisto MT" w:ascii="Calisto MT"/>
          <w:sz w:val="17"/>
          <w:szCs w:val="17"/>
        </w:rPr>
        <w:jc w:val="center"/>
        <w:ind w:left="-33" w:right="3702"/>
      </w:pPr>
      <w:r>
        <w:rPr>
          <w:rFonts w:cs="Calisto MT" w:hAnsi="Calisto MT" w:eastAsia="Calisto MT" w:ascii="Calisto MT"/>
          <w:spacing w:val="-6"/>
          <w:w w:val="116"/>
          <w:sz w:val="17"/>
          <w:szCs w:val="17"/>
        </w:rPr>
        <w:t>K</w:t>
      </w:r>
      <w:r>
        <w:rPr>
          <w:rFonts w:cs="Calisto MT" w:hAnsi="Calisto MT" w:eastAsia="Calisto MT" w:ascii="Calisto MT"/>
          <w:spacing w:val="1"/>
          <w:w w:val="116"/>
          <w:sz w:val="17"/>
          <w:szCs w:val="17"/>
        </w:rPr>
        <w:t>u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n</w:t>
      </w:r>
      <w:r>
        <w:rPr>
          <w:rFonts w:cs="Calisto MT" w:hAnsi="Calisto MT" w:eastAsia="Calisto MT" w:ascii="Calisto MT"/>
          <w:spacing w:val="0"/>
          <w:w w:val="117"/>
          <w:sz w:val="17"/>
          <w:szCs w:val="17"/>
        </w:rPr>
        <w:t>i</w:t>
      </w: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ng</w:t>
      </w:r>
      <w:r>
        <w:rPr>
          <w:rFonts w:cs="Calisto MT" w:hAnsi="Calisto MT" w:eastAsia="Calisto MT" w:ascii="Calisto MT"/>
          <w:spacing w:val="0"/>
          <w:w w:val="100"/>
          <w:sz w:val="17"/>
          <w:szCs w:val="17"/>
        </w:rPr>
      </w:r>
    </w:p>
    <w:p>
      <w:pPr>
        <w:rPr>
          <w:rFonts w:cs="Calisto MT" w:hAnsi="Calisto MT" w:eastAsia="Calisto MT" w:ascii="Calisto MT"/>
          <w:sz w:val="17"/>
          <w:szCs w:val="17"/>
        </w:rPr>
        <w:jc w:val="center"/>
        <w:spacing w:lineRule="exact" w:line="160"/>
        <w:ind w:left="232" w:right="3967"/>
        <w:sectPr>
          <w:type w:val="continuous"/>
          <w:pgSz w:w="11900" w:h="16860"/>
          <w:pgMar w:top="1540" w:bottom="280" w:left="1680" w:right="1300"/>
          <w:cols w:num="2" w:equalWidth="off">
            <w:col w:w="3676" w:space="878"/>
            <w:col w:w="4366"/>
          </w:cols>
        </w:sectPr>
      </w:pPr>
      <w:r>
        <w:rPr>
          <w:rFonts w:cs="Calisto MT" w:hAnsi="Calisto MT" w:eastAsia="Calisto MT" w:ascii="Calisto MT"/>
          <w:spacing w:val="0"/>
          <w:w w:val="116"/>
          <w:sz w:val="17"/>
          <w:szCs w:val="17"/>
        </w:rPr>
        <w:t>5</w:t>
      </w:r>
      <w:r>
        <w:rPr>
          <w:rFonts w:cs="Calisto MT" w:hAnsi="Calisto MT" w:eastAsia="Calisto MT" w:ascii="Calisto MT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25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66" w:firstLine="720"/>
        <w:sectPr>
          <w:type w:val="continuous"/>
          <w:pgSz w:w="11900" w:h="16860"/>
          <w:pgMar w:top="1540" w:bottom="280" w:left="1680" w:right="130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ompok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arpese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etuai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etua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10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2013.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22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191" w:firstLine="720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progr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" w:lineRule="auto" w:line="360"/>
        <w:ind w:left="305" w:right="189" w:firstLine="720"/>
      </w:pPr>
      <w:r>
        <w:pict>
          <v:shape type="#_x0000_t75" style="position:absolute;margin-left:99.25pt;margin-top:171.438pt;width:205.55pt;height:158.75pt;mso-position-horizontal-relative:page;mso-position-vertical-relative:paragraph;z-index:-5783">
            <v:imagedata o:title="" r:id="rId29"/>
          </v:shape>
        </w:pict>
      </w:r>
      <w:r>
        <w:pict>
          <v:shape type="#_x0000_t75" style="position:absolute;margin-left:316.1pt;margin-top:171.338pt;width:213.1pt;height:154.2pt;mso-position-horizontal-relative:page;mso-position-vertical-relative:paragraph;z-index:-5782">
            <v:imagedata o:title="" r:id="rId30"/>
          </v:shape>
        </w:pict>
      </w:r>
      <w:r>
        <w:pict>
          <v:shape type="#_x0000_t75" style="position:absolute;margin-left:99.25pt;margin-top:564.7pt;width:210.6pt;height:150.4pt;mso-position-horizontal-relative:page;mso-position-vertical-relative:page;z-index:-5781">
            <v:imagedata o:title="" r:id="rId31"/>
          </v:shape>
        </w:pict>
      </w:r>
      <w:r>
        <w:pict>
          <v:shape type="#_x0000_t75" style="position:absolute;margin-left:316.1pt;margin-top:564.7pt;width:210pt;height:149.05pt;mso-position-horizontal-relative:page;mso-position-vertical-relative:page;z-index:-5780">
            <v:imagedata o:title="" r:id="rId32"/>
          </v:shape>
        </w:pic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b/>
          <w:i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etapan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presentasi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312" w:hRule="exact"/>
        </w:trPr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0"/>
                <w:szCs w:val="10"/>
              </w:rPr>
              <w:jc w:val="left"/>
              <w:spacing w:before="1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701" w:hRule="exact"/>
        </w:trPr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8.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02" w:right="74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2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2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aran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erta</w:t>
            </w:r>
            <w:r>
              <w:rPr>
                <w:rFonts w:cs="Arial" w:hAnsi="Arial" w:eastAsia="Arial" w:ascii="Arial"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4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9.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5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4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tra</w:t>
            </w:r>
            <w:r>
              <w:rPr>
                <w:rFonts w:cs="Arial" w:hAnsi="Arial" w:eastAsia="Arial" w:ascii="Arial"/>
                <w:spacing w:val="5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5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02" w:right="71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(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Arial" w:hAnsi="Arial" w:eastAsia="Arial" w:ascii="Arial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g)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Arial" w:hAnsi="Arial" w:eastAsia="Arial" w:ascii="Arial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 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ak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pre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tasi</w:t>
            </w:r>
            <w:r>
              <w:rPr>
                <w:rFonts w:cs="Arial" w:hAnsi="Arial" w:eastAsia="Arial" w:ascii="Arial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142" w:hRule="exact"/>
        </w:trPr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4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0" w:hRule="exact"/>
        </w:trPr>
        <w:tc>
          <w:tcPr>
            <w:tcW w:w="4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 w:lineRule="exact" w:line="220"/>
              <w:ind w:left="102" w:right="73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3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arg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na</w:t>
            </w:r>
            <w:r>
              <w:rPr>
                <w:rFonts w:cs="Arial" w:hAnsi="Arial" w:eastAsia="Arial" w:ascii="Arial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w,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aran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3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 w:lineRule="exact" w:line="220"/>
              <w:ind w:left="102" w:right="74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erta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ak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Mar w:header="0" w:footer="1339" w:top="660" w:bottom="280" w:left="1680" w:right="1180"/>
          <w:pgSz w:w="11900" w:h="16860"/>
        </w:sectPr>
      </w:pP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26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360"/>
        <w:ind w:left="305" w:right="227" w:firstLine="720"/>
      </w:pPr>
      <w:r>
        <w:pict>
          <v:shape type="#_x0000_t75" style="position:absolute;margin-left:313.2pt;margin-top:152.268pt;width:219.7pt;height:156.95pt;mso-position-horizontal-relative:page;mso-position-vertical-relative:paragraph;z-index:-5778">
            <v:imagedata o:title="" r:id="rId33"/>
          </v:shape>
        </w:pic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mpa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proses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3,6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erima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emud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ompokn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ntau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ok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atih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exact" w:line="240"/>
        <w:ind w:left="305"/>
      </w:pPr>
      <w:r>
        <w:pict>
          <v:shape type="#_x0000_t75" style="position:absolute;margin-left:99.25pt;margin-top:38.5379pt;width:197.05pt;height:147.7pt;mso-position-horizontal-relative:page;mso-position-vertical-relative:paragraph;z-index:-5779">
            <v:imagedata o:title="" r:id="rId34"/>
          </v:shape>
        </w:pict>
      </w:r>
      <w:r>
        <w:pict>
          <v:group style="position:absolute;margin-left:99.25pt;margin-top:225.838pt;width:425.25pt;height:140.9pt;mso-position-horizontal-relative:page;mso-position-vertical-relative:paragraph;z-index:-5777" coordorigin="1985,4517" coordsize="8505,2818">
            <v:shape type="#_x0000_t75" style="position:absolute;left:1985;top:4517;width:4224;height:2818">
              <v:imagedata o:title="" r:id="rId35"/>
            </v:shape>
            <v:shape type="#_x0000_t75" style="position:absolute;left:6264;top:4520;width:4226;height:2815">
              <v:imagedata o:title="" r:id="rId36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eri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ot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-</w:t>
      </w:r>
      <w:r>
        <w:rPr>
          <w:rFonts w:cs="Arial" w:hAnsi="Arial" w:eastAsia="Arial" w:ascii="Arial"/>
          <w:spacing w:val="3"/>
          <w:w w:val="100"/>
          <w:position w:val="-1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77" w:hRule="exact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4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5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68" w:hRule="exact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4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5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teri</w:t>
            </w:r>
            <w:r>
              <w:rPr>
                <w:rFonts w:cs="Arial" w:hAnsi="Arial" w:eastAsia="Arial" w:ascii="Arial"/>
                <w:spacing w:val="5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i/>
                <w:spacing w:val="5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ng</w:t>
            </w:r>
            <w:r>
              <w:rPr>
                <w:rFonts w:cs="Arial" w:hAnsi="Arial" w:eastAsia="Arial" w:ascii="Arial"/>
                <w:i/>
                <w:spacing w:val="5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di</w:t>
            </w:r>
            <w:r>
              <w:rPr>
                <w:rFonts w:cs="Arial" w:hAnsi="Arial" w:eastAsia="Arial" w:ascii="Arial"/>
                <w:spacing w:val="5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102"/>
            </w:pP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ab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di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55" w:hRule="exact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470" w:hRule="exact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13.</w:t>
            </w:r>
            <w:r>
              <w:rPr>
                <w:rFonts w:cs="Arial" w:hAnsi="Arial" w:eastAsia="Arial" w:ascii="Arial"/>
                <w:spacing w:val="3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teri</w:t>
            </w:r>
            <w:r>
              <w:rPr>
                <w:rFonts w:cs="Arial" w:hAnsi="Arial" w:eastAsia="Arial" w:ascii="Arial"/>
                <w:spacing w:val="2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an</w:t>
            </w:r>
            <w:r>
              <w:rPr>
                <w:rFonts w:cs="Arial" w:hAnsi="Arial" w:eastAsia="Arial" w:ascii="Arial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Arial" w:hAnsi="Arial" w:eastAsia="Arial" w:ascii="Arial"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4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 w:lineRule="auto" w:line="359"/>
        <w:ind w:left="305" w:right="232" w:firstLine="720"/>
      </w:pP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b/>
          <w:i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359"/>
        <w:ind w:left="305" w:right="228"/>
        <w:sectPr>
          <w:pgMar w:header="0" w:footer="1339" w:top="660" w:bottom="280" w:left="1680" w:right="1140"/>
          <w:pgSz w:w="11900" w:h="1686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karena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arau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36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ernah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025" w:right="68" w:hanging="360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“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ntens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emuan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omba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”</w:t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60"/>
        <w:ind w:left="305" w:right="178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ntasi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359"/>
        <w:ind w:left="305" w:right="960" w:firstLine="720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saran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</w:p>
    <w:tbl>
      <w:tblPr>
        <w:tblW w:w="0" w:type="auto"/>
        <w:tblLook w:val="01E0"/>
        <w:jc w:val="left"/>
        <w:tblInd w:w="28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60" w:hRule="exact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No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center"/>
              <w:ind w:left="1679" w:right="1682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me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8CCE3"/>
          </w:tcPr>
          <w:p>
            <w:pPr>
              <w:rPr>
                <w:sz w:val="18"/>
                <w:szCs w:val="18"/>
              </w:rPr>
              <w:jc w:val="left"/>
              <w:spacing w:before="8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17"/>
            </w:pP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/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631" w:hRule="exact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1</w:t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 w:right="200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ku</w:t>
            </w:r>
            <w:r>
              <w:rPr>
                <w:rFonts w:cs="Calibri" w:hAnsi="Calibri" w:eastAsia="Calibri" w:ascii="Calibri"/>
                <w:spacing w:val="-4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aya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ja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tas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rta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ik</w:t>
            </w:r>
          </w:p>
        </w:tc>
        <w:tc>
          <w:tcPr>
            <w:tcW w:w="35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0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 w:right="623"/>
            </w:pP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erkala</w:t>
            </w:r>
          </w:p>
        </w:tc>
      </w:tr>
      <w:tr>
        <w:trPr>
          <w:trHeight w:val="610" w:hRule="exact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elati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erikan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asi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ru</w:t>
            </w:r>
          </w:p>
        </w:tc>
        <w:tc>
          <w:tcPr>
            <w:tcW w:w="3546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548" w:hRule="exact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elati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eri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tuk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elakukan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elitian</w:t>
            </w:r>
          </w:p>
        </w:tc>
        <w:tc>
          <w:tcPr>
            <w:tcW w:w="3546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iatan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ja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epr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fesi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al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ru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ilakukan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la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kredit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</w:tr>
      <w:tr>
        <w:trPr>
          <w:trHeight w:val="610" w:hRule="exact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rjas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ber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stansi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erta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pelati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ak</w:t>
            </w:r>
          </w:p>
        </w:tc>
      </w:tr>
      <w:tr>
        <w:trPr>
          <w:trHeight w:val="610" w:hRule="exact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6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Wak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eri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ber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entu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egiatan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ru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lah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y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esua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aktu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den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jadwal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iatan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erta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pelati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an</w:t>
            </w:r>
          </w:p>
        </w:tc>
      </w:tr>
      <w:tr>
        <w:trPr>
          <w:trHeight w:val="610" w:hRule="exact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7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ri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san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at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ena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r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an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perlu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di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se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ara</w:t>
            </w:r>
            <w:r>
              <w:rPr>
                <w:rFonts w:cs="Calibri" w:hAnsi="Calibri" w:eastAsia="Calibri" w:ascii="Calibri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Calibri" w:hAnsi="Calibri" w:eastAsia="Calibri" w:ascii="Calibri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m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rasi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pel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ksana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ja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g</w:t>
            </w:r>
          </w:p>
        </w:tc>
      </w:tr>
      <w:tr>
        <w:trPr>
          <w:trHeight w:val="547" w:hRule="exact"/>
        </w:trPr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256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8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4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Efisie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si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w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u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rka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elaksanaan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Calibri" w:hAnsi="Calibri" w:eastAsia="Calibri" w:ascii="Calibri"/>
                <w:spacing w:val="1"/>
                <w:w w:val="100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iatan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spacing w:lineRule="exact" w:line="260"/>
              <w:ind w:left="102"/>
            </w:pP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e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m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-3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el</w:t>
            </w:r>
            <w:r>
              <w:rPr>
                <w:rFonts w:cs="Calibri" w:hAnsi="Calibri" w:eastAsia="Calibri" w:ascii="Calibri"/>
                <w:spacing w:val="-2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ksana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Calibri" w:hAnsi="Calibri" w:eastAsia="Calibri" w:ascii="Calibri"/>
                <w:spacing w:val="1"/>
                <w:w w:val="100"/>
                <w:position w:val="1"/>
                <w:sz w:val="22"/>
                <w:szCs w:val="22"/>
              </w:rPr>
              <w:t>t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position w:val="1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position w:val="1"/>
                <w:sz w:val="22"/>
                <w:szCs w:val="22"/>
              </w:rPr>
              <w:t>ak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22"/>
                <w:szCs w:val="22"/>
              </w:rPr>
            </w:r>
          </w:p>
          <w:p>
            <w:pPr>
              <w:rPr>
                <w:rFonts w:cs="Calibri" w:hAnsi="Calibri" w:eastAsia="Calibri" w:ascii="Calibri"/>
                <w:sz w:val="22"/>
                <w:szCs w:val="22"/>
              </w:rPr>
              <w:jc w:val="left"/>
              <w:ind w:left="102"/>
            </w:pP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erp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Calibri" w:hAnsi="Calibri" w:eastAsia="Calibri" w:ascii="Calibri"/>
                <w:spacing w:val="0"/>
                <w:w w:val="100"/>
                <w:sz w:val="22"/>
                <w:szCs w:val="22"/>
              </w:rPr>
              <w:t>ah</w:t>
            </w:r>
          </w:p>
        </w:tc>
      </w:tr>
    </w:tbl>
    <w:p>
      <w:pPr>
        <w:sectPr>
          <w:pgMar w:header="0" w:footer="1339" w:top="660" w:bottom="280" w:left="1680" w:right="1300"/>
          <w:pgSz w:w="11900" w:h="16860"/>
        </w:sectPr>
      </w:pP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before="25"/>
        <w:ind w:left="4043" w:right="3846"/>
      </w:pPr>
      <w:r>
        <w:rPr>
          <w:rFonts w:cs="Arial" w:hAnsi="Arial" w:eastAsia="Arial" w:ascii="Arial"/>
          <w:b/>
          <w:spacing w:val="3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-6"/>
          <w:w w:val="100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B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spacing w:val="0"/>
          <w:w w:val="100"/>
          <w:sz w:val="28"/>
          <w:szCs w:val="28"/>
        </w:rPr>
        <w:t>VI</w:t>
      </w:r>
      <w:r>
        <w:rPr>
          <w:rFonts w:cs="Arial" w:hAnsi="Arial" w:eastAsia="Arial" w:ascii="Arial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300"/>
        <w:ind w:left="2713" w:right="2520"/>
      </w:pPr>
      <w:r>
        <w:rPr>
          <w:rFonts w:cs="Arial" w:hAnsi="Arial" w:eastAsia="Arial" w:ascii="Arial"/>
          <w:b/>
          <w:spacing w:val="-1"/>
          <w:w w:val="100"/>
          <w:position w:val="-1"/>
          <w:sz w:val="28"/>
          <w:szCs w:val="28"/>
        </w:rPr>
        <w:t>K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ES</w:t>
      </w:r>
      <w:r>
        <w:rPr>
          <w:rFonts w:cs="Arial" w:hAnsi="Arial" w:eastAsia="Arial" w:ascii="Arial"/>
          <w:b/>
          <w:spacing w:val="-1"/>
          <w:w w:val="100"/>
          <w:position w:val="-1"/>
          <w:sz w:val="28"/>
          <w:szCs w:val="28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28"/>
          <w:szCs w:val="28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P</w:t>
      </w:r>
      <w:r>
        <w:rPr>
          <w:rFonts w:cs="Arial" w:hAnsi="Arial" w:eastAsia="Arial" w:ascii="Arial"/>
          <w:b/>
          <w:spacing w:val="-1"/>
          <w:w w:val="100"/>
          <w:position w:val="-1"/>
          <w:sz w:val="28"/>
          <w:szCs w:val="28"/>
        </w:rPr>
        <w:t>U</w:t>
      </w:r>
      <w:r>
        <w:rPr>
          <w:rFonts w:cs="Arial" w:hAnsi="Arial" w:eastAsia="Arial" w:ascii="Arial"/>
          <w:b/>
          <w:spacing w:val="1"/>
          <w:w w:val="100"/>
          <w:position w:val="-1"/>
          <w:sz w:val="28"/>
          <w:szCs w:val="28"/>
        </w:rPr>
        <w:t>L</w:t>
      </w:r>
      <w:r>
        <w:rPr>
          <w:rFonts w:cs="Arial" w:hAnsi="Arial" w:eastAsia="Arial" w:ascii="Arial"/>
          <w:b/>
          <w:spacing w:val="-6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b/>
          <w:spacing w:val="3"/>
          <w:w w:val="100"/>
          <w:position w:val="-1"/>
          <w:sz w:val="28"/>
          <w:szCs w:val="28"/>
        </w:rPr>
        <w:t>D</w:t>
      </w:r>
      <w:r>
        <w:rPr>
          <w:rFonts w:cs="Arial" w:hAnsi="Arial" w:eastAsia="Arial" w:ascii="Arial"/>
          <w:b/>
          <w:spacing w:val="-4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8"/>
          <w:szCs w:val="28"/>
        </w:rPr>
        <w:t>S</w:t>
      </w:r>
      <w:r>
        <w:rPr>
          <w:rFonts w:cs="Arial" w:hAnsi="Arial" w:eastAsia="Arial" w:ascii="Arial"/>
          <w:b/>
          <w:spacing w:val="-6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3"/>
          <w:w w:val="100"/>
          <w:position w:val="-1"/>
          <w:sz w:val="28"/>
          <w:szCs w:val="28"/>
        </w:rPr>
        <w:t>R</w:t>
      </w:r>
      <w:r>
        <w:rPr>
          <w:rFonts w:cs="Arial" w:hAnsi="Arial" w:eastAsia="Arial" w:ascii="Arial"/>
          <w:b/>
          <w:spacing w:val="-6"/>
          <w:w w:val="100"/>
          <w:position w:val="-1"/>
          <w:sz w:val="28"/>
          <w:szCs w:val="2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8"/>
          <w:szCs w:val="28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305"/>
      </w:pP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mpulan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872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erdasa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860" w:val="left"/>
        </w:tabs>
        <w:jc w:val="both"/>
        <w:spacing w:lineRule="auto" w:line="359"/>
        <w:ind w:left="872" w:right="68" w:hanging="56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1.</w:t>
        <w:tab/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tabs>
          <w:tab w:pos="860" w:val="left"/>
        </w:tabs>
        <w:jc w:val="both"/>
        <w:spacing w:before="3" w:lineRule="auto" w:line="359"/>
        <w:ind w:left="872" w:right="74" w:hanging="56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2.</w:t>
        <w:tab/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tabs>
          <w:tab w:pos="860" w:val="left"/>
        </w:tabs>
        <w:jc w:val="both"/>
        <w:spacing w:before="3" w:lineRule="auto" w:line="359"/>
        <w:ind w:left="872" w:right="72" w:hanging="56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3.</w:t>
        <w:tab/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etapi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erdasa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uruhan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semua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erendah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tabs>
          <w:tab w:pos="860" w:val="left"/>
        </w:tabs>
        <w:jc w:val="both"/>
        <w:spacing w:before="4" w:lineRule="auto" w:line="360"/>
        <w:ind w:left="872" w:right="69" w:hanging="56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4.</w:t>
        <w:tab/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3,6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tabs>
          <w:tab w:pos="860" w:val="left"/>
        </w:tabs>
        <w:jc w:val="both"/>
        <w:spacing w:before="2" w:lineRule="auto" w:line="359"/>
        <w:ind w:left="872" w:right="70" w:hanging="56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5.</w:t>
        <w:tab/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erhas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ntuk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100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am,</w:t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860" w:val="left"/>
        </w:tabs>
        <w:jc w:val="both"/>
        <w:spacing w:lineRule="auto" w:line="359"/>
        <w:ind w:left="872" w:right="68" w:hanging="56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1.</w:t>
        <w:tab/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arusn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nyu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tabs>
          <w:tab w:pos="860" w:val="left"/>
        </w:tabs>
        <w:jc w:val="both"/>
        <w:spacing w:before="3" w:lineRule="auto" w:line="359"/>
        <w:ind w:left="872" w:right="69" w:hanging="56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2.</w:t>
        <w:tab/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erlu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</w:p>
    <w:p>
      <w:pPr>
        <w:rPr>
          <w:rFonts w:cs="Arial" w:hAnsi="Arial" w:eastAsia="Arial" w:ascii="Arial"/>
          <w:sz w:val="22"/>
          <w:szCs w:val="22"/>
        </w:rPr>
        <w:tabs>
          <w:tab w:pos="860" w:val="left"/>
        </w:tabs>
        <w:jc w:val="both"/>
        <w:spacing w:before="6" w:lineRule="auto" w:line="359"/>
        <w:ind w:left="872" w:right="73" w:hanging="566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3.</w:t>
        <w:tab/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gka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/>
        <w:ind w:left="305" w:right="2627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165" w:right="916" w:hanging="53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EBER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RBICA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ELALUI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YO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2014/2015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55" w:right="405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724" w:right="352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tor: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rtini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40" w:right="374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8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" w:lineRule="exact" w:line="260"/>
        <w:ind w:left="305" w:right="65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2014.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ubjek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305" w:right="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2014/2015,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i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las.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tatif.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305" w:right="7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mokr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exact" w:line="260"/>
        <w:ind w:left="305" w:right="66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nunjuk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las.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dua,</w:t>
      </w:r>
      <w:r>
        <w:rPr>
          <w:rFonts w:cs="Times New Roman" w:hAnsi="Times New Roman" w:eastAsia="Times New Roman" w:ascii="Times New Roman"/>
          <w:i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nian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85" w:right="89" w:hanging="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kondisi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lus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nian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4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267" w:right="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61%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55,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38%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78,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99%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67" w:right="7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44%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(dari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56,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83,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68%),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9,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70"/>
        <w:sectPr>
          <w:pgMar w:header="0" w:footer="1339" w:top="660" w:bottom="280" w:left="1680" w:right="1300"/>
          <w:pgSz w:w="1190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03%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(d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72,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91%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81,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94%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sudah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276"/>
        <w:ind w:left="385" w:right="757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RBICA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ELALUI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JO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2014/20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60"/>
        <w:ind w:left="3808" w:right="456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41"/>
        <w:ind w:left="195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Yuni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tnow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Etik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mah</w:t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388" w:right="433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TRAK</w:t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4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(1)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ster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14/2015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(2)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Citra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2014/2015.</w:t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2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rjuml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uktur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foto.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mokr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7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ivasi,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objek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diskripsi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unjukkan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kondisi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l,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52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30%,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62%,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tase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50%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(kon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29%,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64%,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79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).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47%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ondisi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38%,</w:t>
      </w:r>
      <w:r>
        <w:rPr>
          <w:rFonts w:cs="Times New Roman" w:hAnsi="Times New Roman" w:eastAsia="Times New Roman" w:ascii="Times New Roman"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70%,</w:t>
      </w:r>
      <w:r>
        <w:rPr>
          <w:rFonts w:cs="Times New Roman" w:hAnsi="Times New Roman" w:eastAsia="Times New Roman" w:ascii="Times New Roman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85%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mpaui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kian,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bic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05"/>
        <w:sectPr>
          <w:pgMar w:header="0" w:footer="1339" w:top="660" w:bottom="280" w:left="1680" w:right="1300"/>
          <w:pgSz w:w="1190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99" w:right="107" w:firstLine="2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BERBICA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ELALUI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EDIA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KELAS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IF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ATALAN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2014/2015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8" w:right="408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auto" w:line="720"/>
        <w:ind w:left="2035" w:right="1834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sl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TRAK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21"/>
        <w:ind w:left="305" w:right="65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rif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3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rvari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digunak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skripsik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4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rif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kup: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(3)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(4)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duksi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displ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pulan.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71" w:firstLine="72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44,4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94,4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79,8%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,8%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48,8%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92%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3725"/>
        <w:sectPr>
          <w:pgMar w:header="0" w:footer="1339" w:top="660" w:bottom="280" w:left="1680" w:right="1300"/>
          <w:pgSz w:w="11900" w:h="16860"/>
        </w:sectPr>
      </w:pP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i: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ow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’arif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pata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1B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29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30"/>
        <w:ind w:left="1720" w:right="152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ELL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191" w:right="1992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2015</w:t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8" w:right="408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910" w:right="71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59" w:right="37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TRAK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6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spek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ggris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70" w:firstLine="566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TK)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berb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rita.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ndikator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ra/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rita.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6" w:firstLine="566"/>
        <w:sectPr>
          <w:pgMar w:header="0" w:footer="1339" w:top="660" w:bottom="280" w:left="1680" w:right="1300"/>
          <w:pgSz w:w="1190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13,4%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13,9%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27,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360"/>
        <w:ind w:left="1338" w:right="480" w:firstLine="2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EBER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RBICA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ELALUI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ELO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317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UTRA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201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586" w:right="37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h: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736" w:right="18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Husn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4194" w:right="3336"/>
      </w:pP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BS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  <w:t>K</w:t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5"/>
        <w:ind w:left="305" w:right="72" w:firstLine="84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stanul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Athf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2014/2015.</w:t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6"/>
        <w:ind w:left="305" w:right="65" w:firstLine="84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mpai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n,obs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muan.Su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16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l.HOS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okro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97A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6" w:firstLine="720"/>
      </w:pP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50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%.</w:t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0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05"/>
        <w:sectPr>
          <w:pgMar w:header="0" w:footer="1339" w:top="660" w:bottom="280" w:left="1680" w:right="1300"/>
          <w:pgSz w:w="1190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ll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 w:lineRule="auto" w:line="360"/>
        <w:ind w:left="784" w:right="727" w:hanging="6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ERI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ELALUI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EDIA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GAMB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" w:lineRule="auto" w:line="360"/>
        <w:ind w:left="3183" w:right="1373" w:hanging="1572"/>
      </w:pP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ELOM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OK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B2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HUSNA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TER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TAHUN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2014/2015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3"/>
        <w:ind w:left="4262" w:right="40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274" w:right="2073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rjimah,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38" w:right="374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38" w:lineRule="auto" w:line="275"/>
        <w:ind w:left="305" w:right="66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tell.,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4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Husna</w:t>
      </w:r>
      <w:r>
        <w:rPr>
          <w:rFonts w:cs="Times New Roman" w:hAnsi="Times New Roman" w:eastAsia="Times New Roman" w:ascii="Times New Roman"/>
          <w:spacing w:val="5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4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5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5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1"/>
        <w:ind w:left="305" w:right="7491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2014/2015.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before="43" w:lineRule="auto" w:line="276"/>
        <w:ind w:left="305" w:right="63" w:firstLine="72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tindak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sub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rjuml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h23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klus,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us3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tan,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melipu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toring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struktur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.Ob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rvasiden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trikindikator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spacing w:val="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dibuatd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tdandokum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nob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indak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ndokument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foto.T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knisan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ikkuali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upunku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tatif.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02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Per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how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2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nd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40"/>
        <w:ind w:left="269" w:right="76"/>
      </w:pP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pu</w:t>
      </w:r>
      <w:r>
        <w:rPr>
          <w:rFonts w:cs="Times New Roman" w:hAnsi="Times New Roman" w:eastAsia="Times New Roman" w:ascii="Times New Roman"/>
          <w:spacing w:val="3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40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aw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45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65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2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before="40" w:lineRule="auto" w:line="275"/>
        <w:ind w:left="305" w:right="75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81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edua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den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bar</w:t>
      </w:r>
      <w:r>
        <w:rPr>
          <w:rFonts w:cs="Times New Roman" w:hAnsi="Times New Roman" w:eastAsia="Times New Roman" w:ascii="Times New Roman"/>
          <w:spacing w:val="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52%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aw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27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62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1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85</w:t>
      </w:r>
      <w:r>
        <w:rPr>
          <w:rFonts w:cs="Times New Roman" w:hAnsi="Times New Roman" w:eastAsia="Times New Roman" w:ascii="Times New Roman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i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i/>
          <w:spacing w:val="1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spacing w:val="-3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uan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be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ce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anak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en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56%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ond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awal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68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us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85</w:t>
      </w:r>
      <w:r>
        <w:rPr>
          <w:rFonts w:cs="Times New Roman" w:hAnsi="Times New Roman" w:eastAsia="Times New Roman" w:ascii="Times New Roman"/>
          <w:spacing w:val="1"/>
          <w:w w:val="100"/>
          <w:sz w:val="22"/>
          <w:szCs w:val="22"/>
        </w:rPr>
        <w:t>%).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ind w:left="305" w:right="1306"/>
        <w:sectPr>
          <w:pgMar w:header="0" w:footer="1339" w:top="660" w:bottom="280" w:left="1680" w:right="1300"/>
          <w:pgSz w:w="11900" w:h="16860"/>
        </w:sectPr>
      </w:pP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ey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rd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rc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a,</w:t>
      </w:r>
      <w:r>
        <w:rPr>
          <w:rFonts w:cs="Times New Roman" w:hAnsi="Times New Roman" w:eastAsia="Times New Roman" w:ascii="Times New Roman"/>
          <w:b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and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spacing w:val="-3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609" w:right="1410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BE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3" w:lineRule="exact" w:line="320"/>
        <w:ind w:left="305" w:right="109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ETO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OW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BE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SISWA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KELO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OK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JOG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20"/>
        <w:ind w:left="2521" w:right="2253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23" w:right="402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197" w:right="1943"/>
      </w:pP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isc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7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’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40" w:right="374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6"/>
        <w:ind w:left="305" w:right="69" w:firstLine="96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rtama,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1.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ibadi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ibadi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tampil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didep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malu,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runtut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lalu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dibe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ivasi.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didep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malu,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6"/>
        <w:ind w:left="305" w:right="69" w:firstLine="780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24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ustus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(p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ksi).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rjuml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teknik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/fo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tatif.</w:t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spacing w:lineRule="auto" w:line="276"/>
        <w:ind w:left="305" w:right="68" w:firstLine="840"/>
        <w:sectPr>
          <w:pgMar w:header="0" w:footer="1339" w:top="660" w:bottom="280" w:left="1680" w:right="1300"/>
          <w:pgSz w:w="1190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hwa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memp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telll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dipe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tu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75%.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ranian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center"/>
        <w:spacing w:before="4"/>
        <w:ind w:left="1129" w:right="933"/>
      </w:pP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PE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INGK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TAN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KE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AN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B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ERP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D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O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DIA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8"/>
          <w:szCs w:val="28"/>
        </w:rPr>
        <w:t>AUDIO</w:t>
      </w:r>
      <w:r>
        <w:rPr>
          <w:rFonts w:cs="Calibri" w:hAnsi="Calibri" w:eastAsia="Calibri" w:ascii="Calibri"/>
          <w:b/>
          <w:i/>
          <w:spacing w:val="-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i/>
          <w:spacing w:val="0"/>
          <w:w w:val="100"/>
          <w:sz w:val="28"/>
          <w:szCs w:val="28"/>
        </w:rPr>
        <w:t>V</w:t>
      </w:r>
      <w:r>
        <w:rPr>
          <w:rFonts w:cs="Calibri" w:hAnsi="Calibri" w:eastAsia="Calibri" w:ascii="Calibri"/>
          <w:b/>
          <w:i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i/>
          <w:spacing w:val="-1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i/>
          <w:spacing w:val="-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i/>
          <w:spacing w:val="0"/>
          <w:w w:val="100"/>
          <w:sz w:val="28"/>
          <w:szCs w:val="28"/>
        </w:rPr>
        <w:t>AL</w:t>
      </w:r>
      <w:r>
        <w:rPr>
          <w:rFonts w:cs="Calibri" w:hAnsi="Calibri" w:eastAsia="Calibri" w:ascii="Calibri"/>
          <w:b/>
          <w:i/>
          <w:spacing w:val="-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W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K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AS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VI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B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I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T</w:t>
      </w:r>
      <w:r>
        <w:rPr>
          <w:rFonts w:cs="Calibri" w:hAnsi="Calibri" w:eastAsia="Calibri" w:ascii="Calibri"/>
          <w:b/>
          <w:spacing w:val="2"/>
          <w:w w:val="100"/>
          <w:sz w:val="28"/>
          <w:szCs w:val="28"/>
        </w:rPr>
        <w:t>E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TA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H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U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N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PE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1"/>
          <w:w w:val="100"/>
          <w:sz w:val="28"/>
          <w:szCs w:val="28"/>
        </w:rPr>
        <w:t>J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R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AN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2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0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1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4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/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2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0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1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5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ind w:left="4308" w:right="4109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Oleh</w:t>
      </w:r>
    </w:p>
    <w:p>
      <w:pPr>
        <w:rPr>
          <w:rFonts w:cs="Calibri" w:hAnsi="Calibri" w:eastAsia="Calibri" w:ascii="Calibri"/>
          <w:sz w:val="22"/>
          <w:szCs w:val="22"/>
        </w:rPr>
        <w:jc w:val="center"/>
        <w:ind w:left="3776" w:right="357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jire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Ja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z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S.Pd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Isti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Asf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S.Pd.I</w:t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center"/>
        <w:ind w:left="4114" w:right="3913"/>
      </w:pP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STRAK</w:t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76"/>
        <w:ind w:left="305" w:right="67" w:firstLine="631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enelit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bertuj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tuk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pros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elajaran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ber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VI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Kab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tuk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akah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akan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io</w:t>
      </w:r>
      <w:r>
        <w:rPr>
          <w:rFonts w:cs="Calibri" w:hAnsi="Calibri" w:eastAsia="Calibri" w:ascii="Calibri"/>
          <w:i/>
          <w:spacing w:val="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visu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kan</w:t>
      </w:r>
      <w:r>
        <w:rPr>
          <w:rFonts w:cs="Calibri" w:hAnsi="Calibri" w:eastAsia="Calibri" w:ascii="Calibri"/>
          <w:spacing w:val="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ato</w:t>
      </w:r>
      <w:r>
        <w:rPr>
          <w:rFonts w:cs="Calibri" w:hAnsi="Calibri" w:eastAsia="Calibri" w:ascii="Calibri"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wa</w:t>
      </w:r>
      <w:r>
        <w:rPr>
          <w:rFonts w:cs="Calibri" w:hAnsi="Calibri" w:eastAsia="Calibri" w:ascii="Calibri"/>
          <w:spacing w:val="1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elas</w:t>
      </w:r>
      <w:r>
        <w:rPr>
          <w:rFonts w:cs="Calibri" w:hAnsi="Calibri" w:eastAsia="Calibri" w:ascii="Calibri"/>
          <w:spacing w:val="1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VI</w:t>
      </w:r>
      <w:r>
        <w:rPr>
          <w:rFonts w:cs="Calibri" w:hAnsi="Calibri" w:eastAsia="Calibri" w:ascii="Calibri"/>
          <w:spacing w:val="1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1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berl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kasi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di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arjo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lik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elajaran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/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76"/>
        <w:ind w:left="305" w:right="66" w:firstLine="720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enelit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ilaksan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sikl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s,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sikl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iri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ari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tahap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aitu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tahap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c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elaksanaa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asi,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asi.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ksanakan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8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–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stus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sikl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II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ksanak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–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lan</w:t>
      </w:r>
      <w:r>
        <w:rPr>
          <w:rFonts w:cs="Calibri" w:hAnsi="Calibri" w:eastAsia="Calibri" w:ascii="Calibri"/>
          <w:spacing w:val="28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ata</w:t>
      </w:r>
      <w:r>
        <w:rPr>
          <w:rFonts w:cs="Calibri" w:hAnsi="Calibri" w:eastAsia="Calibri" w:ascii="Calibri"/>
          <w:spacing w:val="2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akan</w:t>
      </w:r>
      <w:r>
        <w:rPr>
          <w:rFonts w:cs="Calibri" w:hAnsi="Calibri" w:eastAsia="Calibri" w:ascii="Calibri"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3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enelitian</w:t>
      </w:r>
      <w:r>
        <w:rPr>
          <w:rFonts w:cs="Calibri" w:hAnsi="Calibri" w:eastAsia="Calibri" w:ascii="Calibri"/>
          <w:spacing w:val="26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ik</w:t>
      </w:r>
      <w:r>
        <w:rPr>
          <w:rFonts w:cs="Calibri" w:hAnsi="Calibri" w:eastAsia="Calibri" w:ascii="Calibri"/>
          <w:spacing w:val="27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v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si,</w:t>
      </w:r>
      <w:r>
        <w:rPr>
          <w:rFonts w:cs="Calibri" w:hAnsi="Calibri" w:eastAsia="Calibri" w:ascii="Calibri"/>
          <w:spacing w:val="29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wancara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rja.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sis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enelitian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akan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es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f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kua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itatif.</w:t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Calibri" w:hAnsi="Calibri" w:eastAsia="Calibri" w:ascii="Calibri"/>
          <w:sz w:val="22"/>
          <w:szCs w:val="22"/>
        </w:rPr>
        <w:jc w:val="both"/>
        <w:spacing w:lineRule="auto" w:line="276"/>
        <w:ind w:left="305" w:right="66" w:firstLine="720"/>
        <w:sectPr>
          <w:pgMar w:header="0" w:footer="1339" w:top="660" w:bottom="280" w:left="1680" w:right="1300"/>
          <w:pgSz w:w="11900" w:h="16860"/>
        </w:sectPr>
      </w:pP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asil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enelitian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j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elajaran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akan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ed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io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visu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siswa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kapkan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enda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atau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spacing w:val="3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w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ergo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elah</w:t>
      </w:r>
      <w:r>
        <w:rPr>
          <w:rFonts w:cs="Calibri" w:hAnsi="Calibri" w:eastAsia="Calibri" w:ascii="Calibri"/>
          <w:spacing w:val="5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5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5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io</w:t>
      </w:r>
      <w:r>
        <w:rPr>
          <w:rFonts w:cs="Calibri" w:hAnsi="Calibri" w:eastAsia="Calibri" w:ascii="Calibri"/>
          <w:i/>
          <w:spacing w:val="5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visu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   </w:t>
      </w:r>
      <w:r>
        <w:rPr>
          <w:rFonts w:cs="Calibri" w:hAnsi="Calibri" w:eastAsia="Calibri" w:ascii="Calibri"/>
          <w:i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kur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enja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%.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swa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cuk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5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awal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atkan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io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visu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sehi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berku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r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%.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Siswa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4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awal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1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elah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atkan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io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visu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enja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rja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5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%.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awal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ak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si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wa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aik,</w:t>
      </w:r>
      <w:r>
        <w:rPr>
          <w:rFonts w:cs="Calibri" w:hAnsi="Calibri" w:eastAsia="Calibri" w:ascii="Calibri"/>
          <w:spacing w:val="3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t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elah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erli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h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atkan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ta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la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l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io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visu</w:t>
      </w:r>
      <w:r>
        <w:rPr>
          <w:rFonts w:cs="Calibri" w:hAnsi="Calibri" w:eastAsia="Calibri" w:ascii="Calibri"/>
          <w:i/>
          <w:spacing w:val="-1"/>
          <w:w w:val="100"/>
          <w:sz w:val="22"/>
          <w:szCs w:val="22"/>
        </w:rPr>
        <w:t>a</w:t>
      </w:r>
      <w:r>
        <w:rPr>
          <w:rFonts w:cs="Calibri" w:hAnsi="Calibri" w:eastAsia="Calibri" w:ascii="Calibri"/>
          <w:i/>
          <w:spacing w:val="0"/>
          <w:w w:val="100"/>
          <w:sz w:val="22"/>
          <w:szCs w:val="22"/>
        </w:rPr>
        <w:t>l</w:t>
      </w:r>
      <w:r>
        <w:rPr>
          <w:rFonts w:cs="Calibri" w:hAnsi="Calibri" w:eastAsia="Calibri" w:ascii="Calibri"/>
          <w:i/>
          <w:spacing w:val="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u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an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erp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y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d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al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m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e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o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ri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sa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at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b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-3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k,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s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eh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n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g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ada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k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ena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i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kan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 </w:t>
      </w:r>
      <w:r>
        <w:rPr>
          <w:rFonts w:cs="Calibri" w:hAnsi="Calibri" w:eastAsia="Calibri" w:ascii="Calibri"/>
          <w:spacing w:val="-2"/>
          <w:w w:val="100"/>
          <w:sz w:val="22"/>
          <w:szCs w:val="22"/>
        </w:rPr>
        <w:t>2</w:t>
      </w:r>
      <w:r>
        <w:rPr>
          <w:rFonts w:cs="Calibri" w:hAnsi="Calibri" w:eastAsia="Calibri" w:ascii="Calibri"/>
          <w:spacing w:val="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,</w:t>
      </w:r>
      <w:r>
        <w:rPr>
          <w:rFonts w:cs="Calibri" w:hAnsi="Calibri" w:eastAsia="Calibri" w:ascii="Calibri"/>
          <w:spacing w:val="-1"/>
          <w:w w:val="100"/>
          <w:sz w:val="22"/>
          <w:szCs w:val="22"/>
        </w:rPr>
        <w:t>3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  <w:t>%.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34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9"/>
        <w:ind w:left="1389" w:right="1190" w:hanging="4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ENI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ATAN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RBICA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ELALUI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DEN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BEN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874" w:right="683"/>
      </w:pP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RIBADI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ERI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BINA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NTUL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ELOM</w:t>
      </w:r>
      <w:r>
        <w:rPr>
          <w:rFonts w:cs="Times New Roman" w:hAnsi="Times New Roman" w:eastAsia="Times New Roman" w:ascii="Times New Roman"/>
          <w:b/>
          <w:spacing w:val="-3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88" w:right="408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501" w:right="330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rni,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38" w:right="374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342" w:right="31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59" w:right="3765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TRAK</w:t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71" w:firstLine="99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ibadi,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6" w:firstLine="994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masuk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muan.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luruh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5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5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2015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rjuml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mpat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unjuk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rja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menilai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foto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nstrumen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ros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upa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oleh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75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okr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oses.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statis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diskriptif.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4" w:firstLine="994"/>
        <w:sectPr>
          <w:pgMar w:header="0" w:footer="1339" w:top="660" w:bottom="280" w:left="1680" w:right="1300"/>
          <w:pgSz w:w="1190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rikut: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rtama</w:t>
      </w:r>
      <w:r>
        <w:rPr>
          <w:rFonts w:cs="Times New Roman" w:hAnsi="Times New Roman" w:eastAsia="Times New Roman" w:ascii="Times New Roman"/>
          <w:i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kondisi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82,54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“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ow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”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87,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5%,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kondisi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0%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lus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njadi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80%.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35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4"/>
        <w:ind w:left="648" w:right="449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GK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BE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SH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i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PAD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KELO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B2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TK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OW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3"/>
          <w:w w:val="100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55" w:right="4056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h: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370" w:right="21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841" w:right="3642"/>
      </w:pP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BST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4" w:firstLine="708"/>
      </w:pP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rtuju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tahui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jowina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mbar,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jowi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bulan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ni-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ptemb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las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ksan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diri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laks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observ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ksi.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17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wa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mest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2014/2015.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3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knik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dokum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ntasi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rupa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lemb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obs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rv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doman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skript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osent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lah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tatif.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6" w:firstLine="70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jowina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meng</w:t>
      </w:r>
      <w:r>
        <w:rPr>
          <w:rFonts w:cs="Times New Roman" w:hAnsi="Times New Roman" w:eastAsia="Times New Roman" w:ascii="Times New Roman"/>
          <w:spacing w:val="-3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dua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menunjukk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%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41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rta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67" w:right="73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15.77%</w:t>
      </w:r>
      <w:r>
        <w:rPr>
          <w:rFonts w:cs="Times New Roman" w:hAnsi="Times New Roman" w:eastAsia="Times New Roman" w:ascii="Times New Roman"/>
          <w:spacing w:val="3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Cukup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mud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44.90%</w:t>
      </w:r>
      <w:r>
        <w:rPr>
          <w:rFonts w:cs="Times New Roman" w:hAnsi="Times New Roman" w:eastAsia="Times New Roman" w:ascii="Times New Roman"/>
          <w:spacing w:val="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67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41.79%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13.31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Cuku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mpu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5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tan</w:t>
      </w:r>
      <w:r>
        <w:rPr>
          <w:rFonts w:cs="Times New Roman" w:hAnsi="Times New Roman" w:eastAsia="Times New Roman" w:ascii="Times New Roman"/>
          <w:spacing w:val="5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rk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lo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pok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ster</w:t>
      </w:r>
      <w:r>
        <w:rPr>
          <w:rFonts w:cs="Times New Roman" w:hAnsi="Times New Roman" w:eastAsia="Times New Roman" w:ascii="Times New Roman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hun</w:t>
      </w:r>
      <w:r>
        <w:rPr>
          <w:rFonts w:cs="Times New Roman" w:hAnsi="Times New Roman" w:eastAsia="Times New Roman" w:ascii="Times New Roman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laj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2014/2015</w:t>
      </w:r>
      <w:r>
        <w:rPr>
          <w:rFonts w:cs="Times New Roman" w:hAnsi="Times New Roman" w:eastAsia="Times New Roman" w:ascii="Times New Roman"/>
          <w:spacing w:val="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jowina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ll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r.</w:t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305" w:right="1488"/>
        <w:sectPr>
          <w:pgMar w:header="0" w:footer="1339" w:top="660" w:bottom="280" w:left="1680" w:right="1300"/>
          <w:pgSz w:w="11900" w:h="1686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metode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Sh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mampu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rb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22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36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28"/>
          <w:szCs w:val="28"/>
        </w:rPr>
        <w:jc w:val="left"/>
        <w:spacing w:before="4"/>
        <w:ind w:left="305"/>
      </w:pP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AM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P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IRAN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2: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JUDU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L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-JUDUL</w:t>
      </w:r>
      <w:r>
        <w:rPr>
          <w:rFonts w:cs="Calibri" w:hAnsi="Calibri" w:eastAsia="Calibri" w:ascii="Calibri"/>
          <w:b/>
          <w:spacing w:val="-3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PTK</w:t>
      </w:r>
      <w:r>
        <w:rPr>
          <w:rFonts w:cs="Calibri" w:hAnsi="Calibri" w:eastAsia="Calibri" w:ascii="Calibri"/>
          <w:b/>
          <w:spacing w:val="-1"/>
          <w:w w:val="100"/>
          <w:sz w:val="28"/>
          <w:szCs w:val="28"/>
        </w:rPr>
        <w:t> 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PE</w:t>
      </w:r>
      <w:r>
        <w:rPr>
          <w:rFonts w:cs="Calibri" w:hAnsi="Calibri" w:eastAsia="Calibri" w:ascii="Calibri"/>
          <w:b/>
          <w:spacing w:val="-2"/>
          <w:w w:val="100"/>
          <w:sz w:val="28"/>
          <w:szCs w:val="28"/>
        </w:rPr>
        <w:t>S</w:t>
      </w:r>
      <w:r>
        <w:rPr>
          <w:rFonts w:cs="Calibri" w:hAnsi="Calibri" w:eastAsia="Calibri" w:ascii="Calibri"/>
          <w:b/>
          <w:spacing w:val="0"/>
          <w:w w:val="100"/>
          <w:sz w:val="28"/>
          <w:szCs w:val="28"/>
        </w:rPr>
        <w:t>ERTA</w:t>
      </w:r>
      <w:r>
        <w:rPr>
          <w:rFonts w:cs="Calibri" w:hAnsi="Calibri" w:eastAsia="Calibri" w:ascii="Calibri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25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3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No.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lineRule="exact" w:line="260"/>
              <w:ind w:left="580" w:right="583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629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J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tian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102"/>
            </w:pPr>
            <w:r>
              <w:rPr>
                <w:rFonts w:cs="Times New Roman" w:hAnsi="Times New Roman" w:eastAsia="Times New Roman" w:ascii="Times New Roman"/>
                <w:b/>
                <w:spacing w:val="-2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3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-3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768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1" w:right="1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Ko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ssa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am.</w:t>
            </w:r>
          </w:p>
        </w:tc>
        <w:tc>
          <w:tcPr>
            <w:tcW w:w="1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7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421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nk</w:t>
            </w:r>
          </w:p>
        </w:tc>
      </w:tr>
      <w:tr>
        <w:trPr>
          <w:trHeight w:val="516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1" w:right="1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erben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araan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3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1" w:right="1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3.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both"/>
              <w:spacing w:lineRule="exact" w:line="240"/>
              <w:ind w:left="102" w:right="457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both"/>
              <w:spacing w:before="1"/>
              <w:ind w:left="102" w:right="156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VI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ah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ori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o,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68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1" w:right="1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ah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" w:lineRule="exact" w:line="240"/>
              <w:ind w:left="102" w:right="425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ambar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uh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70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1" w:right="1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amsi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ah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4" w:lineRule="exact" w:line="240"/>
              <w:ind w:left="102" w:right="389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embaca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2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1" w:right="1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6.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umi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erben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Kata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" w:lineRule="exact" w:line="240"/>
              <w:ind w:left="102" w:right="364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268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</w:p>
        </w:tc>
      </w:tr>
      <w:tr>
        <w:trPr>
          <w:trHeight w:val="1020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1" w:right="1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7.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ntun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Berba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2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1" w:right="1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8.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 w:right="520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2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center"/>
              <w:spacing w:lineRule="exact" w:line="240"/>
              <w:ind w:left="181" w:right="18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9.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 w:right="377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Jetis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5.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3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10.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astiti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" w:lineRule="exact" w:line="240"/>
              <w:ind w:left="102" w:right="733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Kara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2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11.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" w:lineRule="exact" w:line="240"/>
              <w:ind w:left="102" w:right="180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2015.</w:t>
            </w:r>
          </w:p>
        </w:tc>
        <w:tc>
          <w:tcPr>
            <w:tcW w:w="1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3"/>
                <w:szCs w:val="13"/>
              </w:rPr>
              <w:jc w:val="left"/>
              <w:spacing w:before="5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294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ng</w:t>
            </w:r>
          </w:p>
        </w:tc>
      </w:tr>
      <w:tr>
        <w:trPr>
          <w:trHeight w:val="514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12.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“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”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70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13.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3" w:lineRule="exact" w:line="240"/>
              <w:ind w:left="102" w:right="38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ampuan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’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arif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68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14.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Berp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" w:lineRule="exact" w:line="240"/>
              <w:ind w:left="102" w:right="771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V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64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15.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Z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scha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sectPr>
          <w:pgMar w:header="0" w:footer="1339" w:top="660" w:bottom="280" w:left="1680" w:right="1180"/>
          <w:pgSz w:w="11900" w:h="16860"/>
        </w:sectPr>
      </w:pP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22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37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9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70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etode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Sh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2015</w:t>
            </w:r>
          </w:p>
        </w:tc>
        <w:tc>
          <w:tcPr>
            <w:tcW w:w="1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68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16.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ompok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2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17.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ompok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umi</w:t>
            </w:r>
            <w:r>
              <w:rPr>
                <w:rFonts w:cs="Arial" w:hAnsi="Arial" w:eastAsia="Arial" w:ascii="Arial"/>
                <w:spacing w:val="-6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2014.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69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18.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5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erben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Kata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Yo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16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323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erah</w:t>
            </w:r>
          </w:p>
        </w:tc>
      </w:tr>
      <w:tr>
        <w:trPr>
          <w:trHeight w:val="1022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19.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etode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 w:right="318"/>
            </w:pP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asy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68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20.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etno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6" w:lineRule="exact" w:line="240"/>
              <w:ind w:left="102" w:right="487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seme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2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21.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atun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M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 w:right="206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Kar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’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arif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3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22.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ah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 w:right="316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etode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ompok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210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rPr>
                <w:sz w:val="18"/>
                <w:szCs w:val="18"/>
              </w:rPr>
              <w:jc w:val="left"/>
              <w:spacing w:before="3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ind w:left="385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au</w:t>
            </w:r>
          </w:p>
        </w:tc>
      </w:tr>
      <w:tr>
        <w:trPr>
          <w:trHeight w:val="768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23.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ardi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ut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4/201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2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24.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umas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ah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etode</w:t>
            </w:r>
            <w:r>
              <w:rPr>
                <w:rFonts w:cs="Arial" w:hAnsi="Arial" w:eastAsia="Arial" w:ascii="Arial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 w:right="270"/>
            </w:pP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eret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4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3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25.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2"/>
              <w:ind w:left="102" w:right="1087"/>
            </w:pP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ompok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1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vMerge w:val="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1022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55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26.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4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ampuan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cerita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atan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Ke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as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VI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eran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.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768" w:hRule="exact"/>
        </w:trPr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27.</w:t>
            </w:r>
          </w:p>
        </w:tc>
        <w:tc>
          <w:tcPr>
            <w:tcW w:w="1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ur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</w:tc>
        <w:tc>
          <w:tcPr>
            <w:tcW w:w="4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erb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cara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i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lineRule="exact" w:line="240"/>
              <w:ind w:left="102"/>
            </w:pP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etode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w</w:t>
            </w:r>
            <w:r>
              <w:rPr>
                <w:rFonts w:cs="Arial" w:hAnsi="Arial" w:eastAsia="Arial" w:ascii="Arial"/>
                <w:i/>
                <w:spacing w:val="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i/>
                <w:spacing w:val="-1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i/>
                <w:spacing w:val="1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an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d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Be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da</w:t>
            </w:r>
          </w:p>
          <w:p>
            <w:pPr>
              <w:rPr>
                <w:rFonts w:cs="Arial" w:hAnsi="Arial" w:eastAsia="Arial" w:ascii="Arial"/>
                <w:sz w:val="22"/>
                <w:szCs w:val="22"/>
              </w:rPr>
              <w:jc w:val="left"/>
              <w:spacing w:before="1"/>
              <w:ind w:left="102"/>
            </w:pP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di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K</w:t>
            </w:r>
            <w:r>
              <w:rPr>
                <w:rFonts w:cs="Arial" w:hAnsi="Arial" w:eastAsia="Arial" w:ascii="Arial"/>
                <w:spacing w:val="-2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-</w:t>
            </w:r>
            <w:r>
              <w:rPr>
                <w:rFonts w:cs="Arial" w:hAnsi="Arial" w:eastAsia="Arial" w:ascii="Arial"/>
                <w:spacing w:val="-4"/>
                <w:w w:val="100"/>
                <w:sz w:val="22"/>
                <w:szCs w:val="22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2"/>
                <w:szCs w:val="22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h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j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1"/>
                <w:w w:val="100"/>
                <w:sz w:val="22"/>
                <w:szCs w:val="22"/>
              </w:rPr>
              <w:t>r</w:t>
            </w:r>
            <w:r>
              <w:rPr>
                <w:rFonts w:cs="Arial" w:hAnsi="Arial" w:eastAsia="Arial" w:ascii="Arial"/>
                <w:spacing w:val="-1"/>
                <w:w w:val="100"/>
                <w:sz w:val="22"/>
                <w:szCs w:val="22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2"/>
                <w:szCs w:val="22"/>
              </w:rPr>
              <w:t>n.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7" w:lineRule="exact" w:line="240"/>
        <w:ind w:left="1724" w:right="194" w:hanging="1419"/>
        <w:sectPr>
          <w:pgMar w:header="0" w:footer="1339" w:top="660" w:bottom="280" w:left="1680" w:right="1180"/>
          <w:pgSz w:w="1190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27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 w:lineRule="exact" w:line="260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38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305"/>
      </w:pP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312" w:right="3117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"/>
        <w:ind w:left="1529" w:right="1333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ela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eme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hi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ren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i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i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ow</w:t>
      </w:r>
      <w:r>
        <w:rPr>
          <w:rFonts w:cs="Arial" w:hAnsi="Arial" w:eastAsia="Arial" w:ascii="Arial"/>
          <w:b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i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i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860" w:right="630"/>
      </w:pP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elas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uk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0"/>
        <w:ind w:left="30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8"/>
        <w:ind w:left="30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7"/>
        <w:ind w:left="30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  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0"/>
        <w:ind w:left="30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ari/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14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7" w:lineRule="auto" w:line="275"/>
        <w:ind w:left="305" w:right="307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              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00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00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23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305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7"/>
        <w:ind w:left="305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0"/>
        <w:ind w:left="58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1.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7"/>
        <w:ind w:left="58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ros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elas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klus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0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0" w:lineRule="auto" w:line="276"/>
        <w:ind w:left="588" w:right="6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satuan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u,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ambah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0" w:lineRule="auto" w:line="275"/>
        <w:ind w:left="588" w:right="72"/>
      </w:pP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etode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presentasi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satuan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k)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dua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" w:lineRule="auto" w:line="276"/>
        <w:ind w:left="872" w:right="68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etno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ati,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“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katan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ema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i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ase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elom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ok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Jo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C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est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”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sud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39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872" w:right="6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aya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erseb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i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872" w:right="6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pada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ase</w:t>
      </w:r>
      <w:r>
        <w:rPr>
          <w:rFonts w:cs="Arial" w:hAnsi="Arial" w:eastAsia="Arial" w:ascii="Arial"/>
          <w:i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aman.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cerit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emicu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-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i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i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i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588" w:right="5278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0" w:lineRule="auto" w:line="276"/>
        <w:ind w:left="872" w:right="69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satuan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erseb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v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872" w:right="71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progres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0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3.</w:t>
      </w:r>
      <w:r>
        <w:rPr>
          <w:rFonts w:cs="Arial" w:hAnsi="Arial" w:eastAsia="Arial" w:ascii="Arial"/>
          <w:b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ros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erak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0" w:lineRule="auto" w:line="276"/>
        <w:ind w:left="588" w:right="71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ural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gsi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ara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eh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</w:p>
    <w:p>
      <w:pPr>
        <w:rPr>
          <w:rFonts w:cs="Calibri" w:hAnsi="Calibri" w:eastAsia="Calibri" w:ascii="Calibri"/>
          <w:sz w:val="22"/>
          <w:szCs w:val="22"/>
        </w:rPr>
        <w:jc w:val="right"/>
        <w:spacing w:before="49"/>
        <w:ind w:right="104"/>
      </w:pPr>
      <w:r>
        <w:rPr>
          <w:rFonts w:cs="Calibri" w:hAnsi="Calibri" w:eastAsia="Calibri" w:ascii="Calibri"/>
          <w:spacing w:val="1"/>
          <w:w w:val="100"/>
          <w:sz w:val="22"/>
          <w:szCs w:val="22"/>
        </w:rPr>
        <w:t>40</w:t>
      </w:r>
      <w:r>
        <w:rPr>
          <w:rFonts w:cs="Calibri" w:hAnsi="Calibri" w:eastAsia="Calibri" w:ascii="Calibri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76"/>
        <w:ind w:left="588" w:right="68"/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erba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77"/>
        <w:ind w:left="588" w:right="6752" w:hanging="283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b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utp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" w:lineRule="auto" w:line="276"/>
        <w:ind w:left="872" w:right="6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ab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sete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sampai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7%)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14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16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atir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588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b.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me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40" w:lineRule="auto" w:line="276"/>
        <w:ind w:left="872" w:right="71"/>
        <w:sectPr>
          <w:pgMar w:header="0" w:footer="1339" w:top="660" w:bottom="280" w:left="1680" w:right="1300"/>
          <w:pgSz w:w="11900" w:h="16860"/>
        </w:sectPr>
      </w:pPr>
      <w:r>
        <w:rPr>
          <w:rFonts w:cs="Arial" w:hAnsi="Arial" w:eastAsia="Arial" w:ascii="Arial"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utc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emba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umen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us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utn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17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7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%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seme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ak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6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%)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um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ka.</w:t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66"/>
        <w:ind w:left="1240" w:right="1256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ENGAB</w:t>
      </w:r>
      <w:r>
        <w:rPr>
          <w:rFonts w:cs="Times New Roman" w:hAnsi="Times New Roman" w:eastAsia="Times New Roman" w:ascii="Times New Roman"/>
          <w:color w:val="464646"/>
          <w:spacing w:val="0"/>
          <w:w w:val="84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IP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EKS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282828"/>
          <w:spacing w:val="29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BAG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5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MA</w:t>
      </w:r>
      <w:r>
        <w:rPr>
          <w:rFonts w:cs="Times New Roman" w:hAnsi="Times New Roman" w:eastAsia="Times New Roman" w:ascii="Times New Roman"/>
          <w:color w:val="464646"/>
          <w:spacing w:val="0"/>
          <w:w w:val="84"/>
          <w:sz w:val="20"/>
          <w:szCs w:val="20"/>
        </w:rPr>
        <w:t>SYARA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KAT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82828"/>
          <w:spacing w:val="33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ER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IT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82828"/>
          <w:spacing w:val="4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NEG</w:t>
      </w:r>
      <w:r>
        <w:rPr>
          <w:rFonts w:cs="Times New Roman" w:hAnsi="Times New Roman" w:eastAsia="Times New Roman" w:ascii="Times New Roman"/>
          <w:color w:val="464646"/>
          <w:spacing w:val="0"/>
          <w:w w:val="8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3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YOGYAKARTA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tLeast" w:line="340"/>
        <w:ind w:left="632" w:right="530"/>
      </w:pP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PELATIHAN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IMP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EMENTASI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1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CHILDREN</w:t>
      </w:r>
      <w:r>
        <w:rPr>
          <w:rFonts w:cs="Arial" w:hAnsi="Arial" w:eastAsia="Arial" w:ascii="Arial"/>
          <w:color w:val="111111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PUBLIC</w:t>
      </w:r>
      <w:r>
        <w:rPr>
          <w:rFonts w:cs="Arial" w:hAnsi="Arial" w:eastAsia="Arial" w:ascii="Arial"/>
          <w:color w:val="111111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SPEAKING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SHOW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TELL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MELALUI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PELATIHAN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TINDAKAN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111111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111111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GUR</w:t>
      </w:r>
      <w:r>
        <w:rPr>
          <w:rFonts w:cs="Arial" w:hAnsi="Arial" w:eastAsia="Arial" w:ascii="Arial"/>
          <w:color w:val="010101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10101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TK</w:t>
      </w:r>
      <w:r>
        <w:rPr>
          <w:rFonts w:cs="Arial" w:hAnsi="Arial" w:eastAsia="Arial" w:ascii="Arial"/>
          <w:color w:val="282828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RA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DAN</w:t>
      </w:r>
      <w:r>
        <w:rPr>
          <w:rFonts w:cs="Arial" w:hAnsi="Arial" w:eastAsia="Arial" w:ascii="Arial"/>
          <w:color w:val="111111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SO</w:t>
      </w:r>
      <w:r>
        <w:rPr>
          <w:rFonts w:cs="Arial" w:hAnsi="Arial" w:eastAsia="Arial" w:ascii="Arial"/>
          <w:color w:val="46464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MI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SE-OIY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Courier New" w:hAnsi="Courier New" w:eastAsia="Courier New" w:ascii="Courier New"/>
          <w:sz w:val="36"/>
          <w:szCs w:val="36"/>
        </w:rPr>
        <w:jc w:val="center"/>
        <w:spacing w:lineRule="exact" w:line="420"/>
        <w:ind w:left="206" w:right="271"/>
      </w:pPr>
      <w:r>
        <w:rPr>
          <w:rFonts w:cs="Times New Roman" w:hAnsi="Times New Roman" w:eastAsia="Times New Roman" w:ascii="Times New Roman"/>
          <w:color w:val="464646"/>
          <w:spacing w:val="-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12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92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16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5B5B5B"/>
          <w:spacing w:val="-84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24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76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32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67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40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59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49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51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57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43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65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35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73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27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81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19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89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11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97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05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1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464646"/>
          <w:spacing w:val="-94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3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86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22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78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30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70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38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62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46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54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54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46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62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38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70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30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78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22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86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13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94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5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03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1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282828"/>
          <w:spacing w:val="-97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1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89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9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81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27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73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35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65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43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57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51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49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59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40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67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32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76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24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84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010101"/>
          <w:spacing w:val="0"/>
          <w:w w:val="100"/>
          <w:position w:val="11"/>
          <w:sz w:val="30"/>
          <w:szCs w:val="30"/>
        </w:rPr>
        <w:t>'</w:t>
      </w:r>
      <w:r>
        <w:rPr>
          <w:rFonts w:cs="Times New Roman" w:hAnsi="Times New Roman" w:eastAsia="Times New Roman" w:ascii="Times New Roman"/>
          <w:color w:val="464646"/>
          <w:spacing w:val="-70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38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62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46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54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54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5B5B5B"/>
          <w:spacing w:val="-46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62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38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70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6B6B6B"/>
          <w:spacing w:val="-80"/>
          <w:w w:val="99"/>
          <w:position w:val="11"/>
          <w:sz w:val="30"/>
          <w:szCs w:val="30"/>
        </w:rPr>
        <w:t>_</w:t>
      </w:r>
      <w:r>
        <w:rPr>
          <w:rFonts w:cs="Courier New" w:hAnsi="Courier New" w:eastAsia="Courier New" w:ascii="Courier New"/>
          <w:color w:val="464646"/>
          <w:spacing w:val="-28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010101"/>
          <w:spacing w:val="-47"/>
          <w:w w:val="99"/>
          <w:position w:val="11"/>
          <w:sz w:val="30"/>
          <w:szCs w:val="30"/>
        </w:rPr>
        <w:t>.</w:t>
      </w:r>
      <w:r>
        <w:rPr>
          <w:rFonts w:cs="Courier New" w:hAnsi="Courier New" w:eastAsia="Courier New" w:ascii="Courier New"/>
          <w:color w:val="464646"/>
          <w:spacing w:val="-61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6B6B6B"/>
          <w:spacing w:val="-89"/>
          <w:w w:val="99"/>
          <w:position w:val="11"/>
          <w:sz w:val="30"/>
          <w:szCs w:val="30"/>
        </w:rPr>
        <w:t>_</w:t>
      </w:r>
      <w:r>
        <w:rPr>
          <w:rFonts w:cs="Courier New" w:hAnsi="Courier New" w:eastAsia="Courier New" w:ascii="Courier New"/>
          <w:color w:val="464646"/>
          <w:spacing w:val="-19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81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27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73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35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64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43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56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52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48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60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40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68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32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76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24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84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16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92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8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00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1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282828"/>
          <w:spacing w:val="-100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8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91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6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83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25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75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33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67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41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59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49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51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57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43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65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35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73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27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81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19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89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10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97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-2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106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1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282828"/>
          <w:spacing w:val="-94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14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86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22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78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464646"/>
          <w:spacing w:val="-30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70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38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62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46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54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54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46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62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37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70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29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79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21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87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13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95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5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03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11"/>
          <w:sz w:val="30"/>
          <w:szCs w:val="30"/>
        </w:rPr>
        <w:t>-</w:t>
      </w:r>
      <w:r>
        <w:rPr>
          <w:rFonts w:cs="Times New Roman" w:hAnsi="Times New Roman" w:eastAsia="Times New Roman" w:ascii="Times New Roman"/>
          <w:color w:val="464646"/>
          <w:spacing w:val="-97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1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89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-19"/>
          <w:w w:val="50"/>
          <w:position w:val="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282828"/>
          <w:spacing w:val="-81"/>
          <w:w w:val="100"/>
          <w:position w:val="11"/>
          <w:sz w:val="30"/>
          <w:szCs w:val="30"/>
        </w:rPr>
        <w:t>-</w:t>
      </w:r>
      <w:r>
        <w:rPr>
          <w:rFonts w:cs="Courier New" w:hAnsi="Courier New" w:eastAsia="Courier New" w:ascii="Courier New"/>
          <w:color w:val="282828"/>
          <w:spacing w:val="0"/>
          <w:w w:val="50"/>
          <w:position w:val="3"/>
          <w:sz w:val="36"/>
          <w:szCs w:val="36"/>
        </w:rPr>
        <w:t>-</w:t>
      </w:r>
      <w:r>
        <w:rPr>
          <w:rFonts w:cs="Courier New" w:hAnsi="Courier New" w:eastAsia="Courier New" w:ascii="Courier New"/>
          <w:color w:val="111111"/>
          <w:spacing w:val="0"/>
          <w:w w:val="50"/>
          <w:position w:val="3"/>
          <w:sz w:val="36"/>
          <w:szCs w:val="36"/>
        </w:rPr>
        <w:t>-</w:t>
      </w:r>
      <w:r>
        <w:rPr>
          <w:rFonts w:cs="Courier New" w:hAnsi="Courier New" w:eastAsia="Courier New" w:ascii="Courier New"/>
          <w:color w:val="464646"/>
          <w:spacing w:val="0"/>
          <w:w w:val="50"/>
          <w:position w:val="3"/>
          <w:sz w:val="36"/>
          <w:szCs w:val="36"/>
        </w:rPr>
        <w:t>---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032" w:right="4005"/>
      </w:pP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BERITA</w:t>
      </w:r>
      <w:r>
        <w:rPr>
          <w:rFonts w:cs="Arial" w:hAnsi="Arial" w:eastAsia="Arial" w:ascii="Arial"/>
          <w:color w:val="111111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22"/>
          <w:szCs w:val="22"/>
        </w:rPr>
        <w:t>ACARA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075" w:right="1996"/>
      </w:pP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PELAKSANAAN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82828"/>
          <w:spacing w:val="11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EMI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64646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82828"/>
          <w:spacing w:val="30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20"/>
          <w:szCs w:val="20"/>
        </w:rPr>
        <w:t>AS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ll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PENElI</w:t>
      </w:r>
      <w:r>
        <w:rPr>
          <w:rFonts w:cs="Times New Roman" w:hAnsi="Times New Roman" w:eastAsia="Times New Roman" w:ascii="Times New Roman"/>
          <w:color w:val="282828"/>
          <w:spacing w:val="-1"/>
          <w:w w:val="84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82828"/>
          <w:spacing w:val="22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sz w:val="20"/>
          <w:szCs w:val="20"/>
        </w:rPr>
        <w:t>TI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ND</w:t>
      </w:r>
      <w:r>
        <w:rPr>
          <w:rFonts w:cs="Times New Roman" w:hAnsi="Times New Roman" w:eastAsia="Times New Roman" w:ascii="Times New Roman"/>
          <w:color w:val="464646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64646"/>
          <w:spacing w:val="0"/>
          <w:w w:val="8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282828"/>
          <w:spacing w:val="2"/>
          <w:w w:val="8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20"/>
          <w:szCs w:val="20"/>
        </w:rPr>
        <w:t>KELAS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320"/>
        <w:ind w:left="194" w:right="279"/>
      </w:pPr>
      <w:r>
        <w:rPr>
          <w:rFonts w:cs="Times New Roman" w:hAnsi="Times New Roman" w:eastAsia="Times New Roman" w:ascii="Times New Roman"/>
          <w:color w:val="5B5B5B"/>
          <w:spacing w:val="0"/>
          <w:w w:val="100"/>
          <w:position w:val="-4"/>
          <w:sz w:val="20"/>
          <w:szCs w:val="20"/>
        </w:rPr>
        <w:t>1.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B5B5B"/>
          <w:spacing w:val="18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20"/>
          <w:szCs w:val="20"/>
        </w:rPr>
        <w:t>Nama</w:t>
      </w:r>
      <w:r>
        <w:rPr>
          <w:rFonts w:cs="Arial" w:hAnsi="Arial" w:eastAsia="Arial" w:ascii="Arial"/>
          <w:color w:val="464646"/>
          <w:spacing w:val="-22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20"/>
          <w:szCs w:val="20"/>
        </w:rPr>
        <w:t>Penel</w:t>
      </w:r>
      <w:r>
        <w:rPr>
          <w:rFonts w:cs="Arial" w:hAnsi="Arial" w:eastAsia="Arial" w:ascii="Arial"/>
          <w:color w:val="5B5B5B"/>
          <w:spacing w:val="0"/>
          <w:w w:val="100"/>
          <w:position w:val="-4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20"/>
          <w:szCs w:val="2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20"/>
          <w:szCs w:val="2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20"/>
          <w:szCs w:val="20"/>
        </w:rPr>
        <w:t>           </w:t>
      </w:r>
      <w:r>
        <w:rPr>
          <w:rFonts w:cs="Arial" w:hAnsi="Arial" w:eastAsia="Arial" w:ascii="Arial"/>
          <w:color w:val="464646"/>
          <w:spacing w:val="14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position w:val="-4"/>
          <w:sz w:val="20"/>
          <w:szCs w:val="20"/>
        </w:rPr>
        <w:t>:</w:t>
      </w:r>
      <w:r>
        <w:rPr>
          <w:rFonts w:cs="Arial" w:hAnsi="Arial" w:eastAsia="Arial" w:ascii="Arial"/>
          <w:color w:val="6B6B6B"/>
          <w:spacing w:val="-5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position w:val="-4"/>
          <w:sz w:val="20"/>
          <w:szCs w:val="20"/>
        </w:rPr>
        <w:t>.</w:t>
      </w:r>
      <w:r>
        <w:rPr>
          <w:rFonts w:cs="Arial" w:hAnsi="Arial" w:eastAsia="Arial" w:ascii="Arial"/>
          <w:color w:val="6B6B6B"/>
          <w:spacing w:val="-34"/>
          <w:w w:val="100"/>
          <w:position w:val="-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position w:val="-4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position w:val="-4"/>
          <w:sz w:val="32"/>
          <w:szCs w:val="32"/>
        </w:rPr>
        <w:t>Q..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position w:val="-4"/>
          <w:sz w:val="32"/>
          <w:szCs w:val="32"/>
        </w:rPr>
        <w:t>"'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position w:val="-4"/>
          <w:sz w:val="32"/>
          <w:szCs w:val="32"/>
        </w:rPr>
        <w:t>t~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4"/>
          <w:sz w:val="32"/>
          <w:szCs w:val="32"/>
        </w:rPr>
        <w:t>   </w:t>
      </w:r>
      <w:r>
        <w:rPr>
          <w:rFonts w:cs="Times New Roman" w:hAnsi="Times New Roman" w:eastAsia="Times New Roman" w:ascii="Times New Roman"/>
          <w:color w:val="282828"/>
          <w:spacing w:val="18"/>
          <w:w w:val="100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74"/>
          <w:position w:val="-4"/>
          <w:sz w:val="32"/>
          <w:szCs w:val="32"/>
        </w:rPr>
        <w:t>.s.</w:t>
      </w:r>
      <w:r>
        <w:rPr>
          <w:rFonts w:cs="Times New Roman" w:hAnsi="Times New Roman" w:eastAsia="Times New Roman" w:ascii="Times New Roman"/>
          <w:color w:val="6B6B6B"/>
          <w:spacing w:val="0"/>
          <w:w w:val="74"/>
          <w:position w:val="-4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32"/>
          <w:szCs w:val="32"/>
        </w:rPr>
        <w:t>y.l'"</w:t>
      </w:r>
      <w:r>
        <w:rPr>
          <w:rFonts w:cs="Times New Roman" w:hAnsi="Times New Roman" w:eastAsia="Times New Roman" w:ascii="Times New Roman"/>
          <w:color w:val="6B6B6B"/>
          <w:spacing w:val="0"/>
          <w:w w:val="74"/>
          <w:position w:val="-4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32"/>
          <w:szCs w:val="32"/>
        </w:rPr>
        <w:t>Q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position w:val="-4"/>
          <w:sz w:val="32"/>
          <w:szCs w:val="32"/>
        </w:rPr>
        <w:t>'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32"/>
          <w:szCs w:val="3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position w:val="-4"/>
          <w:sz w:val="32"/>
          <w:szCs w:val="32"/>
        </w:rPr>
        <w:t>Y.l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32"/>
          <w:szCs w:val="32"/>
        </w:rPr>
        <w:t>j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32"/>
          <w:szCs w:val="32"/>
        </w:rPr>
        <w:t>                                                                       </w:t>
      </w:r>
      <w:r>
        <w:rPr>
          <w:rFonts w:cs="Times New Roman" w:hAnsi="Times New Roman" w:eastAsia="Times New Roman" w:ascii="Times New Roman"/>
          <w:color w:val="282828"/>
          <w:spacing w:val="15"/>
          <w:w w:val="74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74"/>
          <w:position w:val="-4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380"/>
        <w:ind w:left="229"/>
      </w:pP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embaga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                  </w:t>
      </w:r>
      <w:r>
        <w:rPr>
          <w:rFonts w:cs="Arial" w:hAnsi="Arial" w:eastAsia="Arial" w:ascii="Arial"/>
          <w:color w:val="464646"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5B5B5B"/>
          <w:spacing w:val="-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B6B6B"/>
          <w:spacing w:val="0"/>
          <w:w w:val="58"/>
          <w:position w:val="-1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58"/>
          <w:position w:val="-1"/>
          <w:sz w:val="32"/>
          <w:szCs w:val="32"/>
        </w:rPr>
        <w:t>r.:Jf.:</w:t>
      </w:r>
      <w:r>
        <w:rPr>
          <w:rFonts w:cs="Times New Roman" w:hAnsi="Times New Roman" w:eastAsia="Times New Roman" w:ascii="Times New Roman"/>
          <w:color w:val="282828"/>
          <w:spacing w:val="0"/>
          <w:w w:val="58"/>
          <w:position w:val="-1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color w:val="282828"/>
          <w:spacing w:val="46"/>
          <w:w w:val="58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32"/>
          <w:szCs w:val="32"/>
        </w:rPr>
        <w:t>'1~.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32"/>
          <w:szCs w:val="32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32"/>
          <w:szCs w:val="32"/>
        </w:rPr>
        <w:t>i.</w:t>
      </w:r>
      <w:r>
        <w:rPr>
          <w:rFonts w:cs="Arial" w:hAnsi="Arial" w:eastAsia="Arial" w:ascii="Arial"/>
          <w:color w:val="464646"/>
          <w:spacing w:val="62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position w:val="-1"/>
          <w:sz w:val="36"/>
          <w:szCs w:val="36"/>
        </w:rPr>
        <w:t>f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position w:val="-1"/>
          <w:sz w:val="36"/>
          <w:szCs w:val="36"/>
        </w:rPr>
        <w:t>{</w:t>
      </w:r>
      <w:r>
        <w:rPr>
          <w:rFonts w:cs="Times New Roman" w:hAnsi="Times New Roman" w:eastAsia="Times New Roman" w:ascii="Times New Roman"/>
          <w:color w:val="6B6B6B"/>
          <w:spacing w:val="0"/>
          <w:w w:val="86"/>
          <w:position w:val="-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position w:val="-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6B6B6B"/>
          <w:spacing w:val="0"/>
          <w:w w:val="86"/>
          <w:position w:val="-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position w:val="-1"/>
          <w:sz w:val="36"/>
          <w:szCs w:val="36"/>
        </w:rPr>
        <w:t>\?</w:t>
      </w:r>
      <w:r>
        <w:rPr>
          <w:rFonts w:cs="Times New Roman" w:hAnsi="Times New Roman" w:eastAsia="Times New Roman" w:ascii="Times New Roman"/>
          <w:color w:val="111111"/>
          <w:spacing w:val="-1"/>
          <w:w w:val="87"/>
          <w:position w:val="-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6B6B6B"/>
          <w:spacing w:val="0"/>
          <w:w w:val="86"/>
          <w:position w:val="-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position w:val="-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282828"/>
          <w:spacing w:val="-65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40"/>
          <w:szCs w:val="40"/>
        </w:rPr>
        <w:t>~~~t.</w:t>
      </w:r>
      <w:r>
        <w:rPr>
          <w:rFonts w:cs="Arial" w:hAnsi="Arial" w:eastAsia="Arial" w:ascii="Arial"/>
          <w:color w:val="282828"/>
          <w:spacing w:val="-35"/>
          <w:w w:val="100"/>
          <w:position w:val="-1"/>
          <w:sz w:val="40"/>
          <w:szCs w:val="40"/>
        </w:rPr>
        <w:t> </w:t>
      </w:r>
      <w:r>
        <w:rPr>
          <w:rFonts w:cs="Arial" w:hAnsi="Arial" w:eastAsia="Arial" w:ascii="Arial"/>
          <w:color w:val="5B5B5B"/>
          <w:spacing w:val="-15"/>
          <w:w w:val="100"/>
          <w:position w:val="-1"/>
          <w:sz w:val="40"/>
          <w:szCs w:val="40"/>
        </w:rPr>
        <w:t>.</w:t>
      </w:r>
      <w:r>
        <w:rPr>
          <w:rFonts w:cs="Arial" w:hAnsi="Arial" w:eastAsia="Arial" w:ascii="Arial"/>
          <w:color w:val="6B6B6B"/>
          <w:spacing w:val="-96"/>
          <w:w w:val="100"/>
          <w:position w:val="-1"/>
          <w:sz w:val="40"/>
          <w:szCs w:val="40"/>
        </w:rPr>
        <w:t>: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40"/>
          <w:szCs w:val="40"/>
        </w:rPr>
        <w:t>.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40"/>
          <w:szCs w:val="40"/>
        </w:rPr>
        <w:t>                        </w:t>
      </w:r>
      <w:r>
        <w:rPr>
          <w:rFonts w:cs="Arial" w:hAnsi="Arial" w:eastAsia="Arial" w:ascii="Arial"/>
          <w:color w:val="5B5B5B"/>
          <w:spacing w:val="70"/>
          <w:w w:val="100"/>
          <w:position w:val="-1"/>
          <w:sz w:val="40"/>
          <w:szCs w:val="40"/>
        </w:rPr>
        <w:t> </w:t>
      </w:r>
      <w:r>
        <w:rPr>
          <w:rFonts w:cs="Arial" w:hAnsi="Arial" w:eastAsia="Arial" w:ascii="Arial"/>
          <w:color w:val="7E7C7E"/>
          <w:spacing w:val="0"/>
          <w:w w:val="100"/>
          <w:position w:val="-1"/>
          <w:sz w:val="40"/>
          <w:szCs w:val="4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200"/>
        <w:ind w:left="238"/>
        <w:sectPr>
          <w:pgMar w:footer="0" w:header="0" w:top="860" w:bottom="280" w:left="1240" w:right="980"/>
          <w:footerReference w:type="default" r:id="rId37"/>
          <w:pgSz w:w="12000" w:h="16800"/>
        </w:sectPr>
      </w:pPr>
      <w:r>
        <w:rPr>
          <w:rFonts w:cs="Arial" w:hAnsi="Arial" w:eastAsia="Arial" w:ascii="Arial"/>
          <w:color w:val="464646"/>
          <w:spacing w:val="0"/>
          <w:w w:val="100"/>
          <w:position w:val="-13"/>
          <w:sz w:val="20"/>
          <w:szCs w:val="20"/>
        </w:rPr>
        <w:t>3</w:t>
      </w:r>
      <w:r>
        <w:rPr>
          <w:rFonts w:cs="Arial" w:hAnsi="Arial" w:eastAsia="Arial" w:ascii="Arial"/>
          <w:color w:val="6B6B6B"/>
          <w:spacing w:val="0"/>
          <w:w w:val="100"/>
          <w:position w:val="-13"/>
          <w:sz w:val="20"/>
          <w:szCs w:val="20"/>
        </w:rPr>
        <w:t>.</w:t>
      </w:r>
      <w:r>
        <w:rPr>
          <w:rFonts w:cs="Arial" w:hAnsi="Arial" w:eastAsia="Arial" w:ascii="Arial"/>
          <w:color w:val="6B6B6B"/>
          <w:spacing w:val="27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3"/>
          <w:sz w:val="20"/>
          <w:szCs w:val="20"/>
        </w:rPr>
        <w:t>J</w:t>
      </w:r>
      <w:r>
        <w:rPr>
          <w:rFonts w:cs="Arial" w:hAnsi="Arial" w:eastAsia="Arial" w:ascii="Arial"/>
          <w:color w:val="282828"/>
          <w:spacing w:val="0"/>
          <w:w w:val="100"/>
          <w:position w:val="-13"/>
          <w:sz w:val="20"/>
          <w:szCs w:val="20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position w:val="-13"/>
          <w:sz w:val="20"/>
          <w:szCs w:val="20"/>
        </w:rPr>
        <w:t>du</w:t>
      </w:r>
      <w:r>
        <w:rPr>
          <w:rFonts w:cs="Arial" w:hAnsi="Arial" w:eastAsia="Arial" w:ascii="Arial"/>
          <w:color w:val="282828"/>
          <w:spacing w:val="0"/>
          <w:w w:val="100"/>
          <w:position w:val="-13"/>
          <w:sz w:val="20"/>
          <w:szCs w:val="20"/>
        </w:rPr>
        <w:t>l</w:t>
      </w:r>
      <w:r>
        <w:rPr>
          <w:rFonts w:cs="Arial" w:hAnsi="Arial" w:eastAsia="Arial" w:ascii="Arial"/>
          <w:color w:val="282828"/>
          <w:spacing w:val="-6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3"/>
          <w:sz w:val="20"/>
          <w:szCs w:val="20"/>
        </w:rPr>
        <w:t>Pe</w:t>
      </w:r>
      <w:r>
        <w:rPr>
          <w:rFonts w:cs="Arial" w:hAnsi="Arial" w:eastAsia="Arial" w:ascii="Arial"/>
          <w:color w:val="282828"/>
          <w:spacing w:val="0"/>
          <w:w w:val="100"/>
          <w:position w:val="-13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-13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-13"/>
          <w:sz w:val="20"/>
          <w:szCs w:val="2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-13"/>
          <w:sz w:val="20"/>
          <w:szCs w:val="20"/>
        </w:rPr>
        <w:t>iti</w:t>
      </w:r>
      <w:r>
        <w:rPr>
          <w:rFonts w:cs="Arial" w:hAnsi="Arial" w:eastAsia="Arial" w:ascii="Arial"/>
          <w:color w:val="5B5B5B"/>
          <w:spacing w:val="0"/>
          <w:w w:val="100"/>
          <w:position w:val="-13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3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-13"/>
          <w:sz w:val="20"/>
          <w:szCs w:val="20"/>
        </w:rPr>
        <w:t>        </w:t>
      </w:r>
      <w:r>
        <w:rPr>
          <w:rFonts w:cs="Arial" w:hAnsi="Arial" w:eastAsia="Arial" w:ascii="Arial"/>
          <w:color w:val="464646"/>
          <w:spacing w:val="16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position w:val="-13"/>
          <w:sz w:val="20"/>
          <w:szCs w:val="20"/>
        </w:rPr>
        <w:t>:</w:t>
      </w:r>
      <w:r>
        <w:rPr>
          <w:rFonts w:cs="Arial" w:hAnsi="Arial" w:eastAsia="Arial" w:ascii="Arial"/>
          <w:color w:val="5B5B5B"/>
          <w:spacing w:val="-5"/>
          <w:w w:val="100"/>
          <w:position w:val="-13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position w:val="-13"/>
          <w:sz w:val="20"/>
          <w:szCs w:val="20"/>
        </w:rPr>
        <w:t>.</w:t>
      </w:r>
      <w:r>
        <w:rPr>
          <w:rFonts w:cs="Arial" w:hAnsi="Arial" w:eastAsia="Arial" w:ascii="Arial"/>
          <w:color w:val="6B6B6B"/>
          <w:spacing w:val="-44"/>
          <w:w w:val="100"/>
          <w:position w:val="-1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3"/>
          <w:sz w:val="30"/>
          <w:szCs w:val="30"/>
        </w:rPr>
        <w:t>~~</w:t>
      </w:r>
      <w:r>
        <w:rPr>
          <w:rFonts w:cs="Times New Roman" w:hAnsi="Times New Roman" w:eastAsia="Times New Roman" w:ascii="Times New Roman"/>
          <w:color w:val="111111"/>
          <w:spacing w:val="0"/>
          <w:w w:val="99"/>
          <w:position w:val="-13"/>
          <w:sz w:val="30"/>
          <w:szCs w:val="30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5B5B5B"/>
          <w:spacing w:val="0"/>
          <w:w w:val="99"/>
          <w:position w:val="-1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3"/>
          <w:sz w:val="30"/>
          <w:szCs w:val="30"/>
        </w:rPr>
        <w:t>ta,.v.l.</w:t>
      </w:r>
      <w:r>
        <w:rPr>
          <w:rFonts w:cs="Times New Roman" w:hAnsi="Times New Roman" w:eastAsia="Times New Roman" w:ascii="Times New Roman"/>
          <w:color w:val="282828"/>
          <w:spacing w:val="-47"/>
          <w:w w:val="100"/>
          <w:position w:val="-1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position w:val="-1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8E8E8E"/>
          <w:spacing w:val="0"/>
          <w:w w:val="100"/>
          <w:position w:val="-1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8E8E8E"/>
          <w:spacing w:val="-14"/>
          <w:w w:val="100"/>
          <w:position w:val="-13"/>
          <w:sz w:val="30"/>
          <w:szCs w:val="30"/>
        </w:rPr>
        <w:t>.</w:t>
      </w:r>
      <w:r>
        <w:rPr>
          <w:rFonts w:cs="Arial" w:hAnsi="Arial" w:eastAsia="Arial" w:ascii="Arial"/>
          <w:color w:val="282828"/>
          <w:spacing w:val="-120"/>
          <w:w w:val="100"/>
          <w:position w:val="-13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position w:val="-1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6B6B6B"/>
          <w:spacing w:val="-30"/>
          <w:w w:val="100"/>
          <w:position w:val="-13"/>
          <w:sz w:val="30"/>
          <w:szCs w:val="30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-13"/>
          <w:sz w:val="24"/>
          <w:szCs w:val="24"/>
        </w:rPr>
        <w:t>.</w:t>
      </w:r>
      <w:r>
        <w:rPr>
          <w:rFonts w:cs="Arial" w:hAnsi="Arial" w:eastAsia="Arial" w:ascii="Arial"/>
          <w:color w:val="7E7C7E"/>
          <w:spacing w:val="0"/>
          <w:w w:val="100"/>
          <w:position w:val="-13"/>
          <w:sz w:val="24"/>
          <w:szCs w:val="24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-13"/>
          <w:sz w:val="24"/>
          <w:szCs w:val="24"/>
        </w:rPr>
        <w:t>~</w:t>
      </w:r>
      <w:r>
        <w:rPr>
          <w:rFonts w:cs="Arial" w:hAnsi="Arial" w:eastAsia="Arial" w:ascii="Arial"/>
          <w:color w:val="6B6B6B"/>
          <w:spacing w:val="0"/>
          <w:w w:val="100"/>
          <w:position w:val="-13"/>
          <w:sz w:val="24"/>
          <w:szCs w:val="24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position w:val="-13"/>
          <w:sz w:val="24"/>
          <w:szCs w:val="24"/>
        </w:rPr>
        <w:t>'M.</w:t>
      </w:r>
      <w:r>
        <w:rPr>
          <w:rFonts w:cs="Arial" w:hAnsi="Arial" w:eastAsia="Arial" w:ascii="Arial"/>
          <w:color w:val="282828"/>
          <w:spacing w:val="-1"/>
          <w:w w:val="100"/>
          <w:position w:val="-13"/>
          <w:sz w:val="24"/>
          <w:szCs w:val="24"/>
        </w:rPr>
        <w:t>~</w:t>
      </w:r>
      <w:r>
        <w:rPr>
          <w:rFonts w:cs="Arial" w:hAnsi="Arial" w:eastAsia="Arial" w:ascii="Arial"/>
          <w:color w:val="6B6B6B"/>
          <w:spacing w:val="0"/>
          <w:w w:val="100"/>
          <w:position w:val="-13"/>
          <w:sz w:val="24"/>
          <w:szCs w:val="24"/>
        </w:rPr>
        <w:t>:</w:t>
      </w:r>
      <w:r>
        <w:rPr>
          <w:rFonts w:cs="Arial" w:hAnsi="Arial" w:eastAsia="Arial" w:ascii="Arial"/>
          <w:color w:val="111111"/>
          <w:spacing w:val="0"/>
          <w:w w:val="100"/>
          <w:position w:val="-13"/>
          <w:sz w:val="24"/>
          <w:szCs w:val="24"/>
        </w:rPr>
        <w:t>lA</w:t>
      </w:r>
      <w:r>
        <w:rPr>
          <w:rFonts w:cs="Arial" w:hAnsi="Arial" w:eastAsia="Arial" w:ascii="Arial"/>
          <w:color w:val="282828"/>
          <w:spacing w:val="0"/>
          <w:w w:val="100"/>
          <w:position w:val="-13"/>
          <w:sz w:val="24"/>
          <w:szCs w:val="24"/>
        </w:rPr>
        <w:t>~</w:t>
      </w:r>
      <w:r>
        <w:rPr>
          <w:rFonts w:cs="Arial" w:hAnsi="Arial" w:eastAsia="Arial" w:ascii="Arial"/>
          <w:color w:val="464646"/>
          <w:spacing w:val="0"/>
          <w:w w:val="100"/>
          <w:position w:val="-13"/>
          <w:sz w:val="24"/>
          <w:szCs w:val="24"/>
        </w:rPr>
        <w:t>.</w:t>
      </w:r>
      <w:r>
        <w:rPr>
          <w:rFonts w:cs="Arial" w:hAnsi="Arial" w:eastAsia="Arial" w:ascii="Arial"/>
          <w:color w:val="111111"/>
          <w:spacing w:val="0"/>
          <w:w w:val="100"/>
          <w:position w:val="-13"/>
          <w:sz w:val="24"/>
          <w:szCs w:val="24"/>
        </w:rPr>
        <w:t>~</w:t>
      </w:r>
      <w:r>
        <w:rPr>
          <w:rFonts w:cs="Arial" w:hAnsi="Arial" w:eastAsia="Arial" w:ascii="Arial"/>
          <w:color w:val="111111"/>
          <w:spacing w:val="0"/>
          <w:w w:val="100"/>
          <w:position w:val="-13"/>
          <w:sz w:val="24"/>
          <w:szCs w:val="24"/>
        </w:rPr>
        <w:t>       </w:t>
      </w:r>
      <w:r>
        <w:rPr>
          <w:rFonts w:cs="Arial" w:hAnsi="Arial" w:eastAsia="Arial" w:ascii="Arial"/>
          <w:color w:val="111111"/>
          <w:spacing w:val="35"/>
          <w:w w:val="100"/>
          <w:position w:val="-1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62"/>
          <w:position w:val="-13"/>
          <w:sz w:val="36"/>
          <w:szCs w:val="36"/>
        </w:rPr>
        <w:t>\'?</w:t>
      </w:r>
      <w:r>
        <w:rPr>
          <w:rFonts w:cs="Times New Roman" w:hAnsi="Times New Roman" w:eastAsia="Times New Roman" w:ascii="Times New Roman"/>
          <w:color w:val="6B6B6B"/>
          <w:spacing w:val="0"/>
          <w:w w:val="62"/>
          <w:position w:val="-13"/>
          <w:sz w:val="36"/>
          <w:szCs w:val="36"/>
        </w:rPr>
        <w:t>:</w:t>
      </w:r>
      <w:r>
        <w:rPr>
          <w:rFonts w:cs="Times New Roman" w:hAnsi="Times New Roman" w:eastAsia="Times New Roman" w:ascii="Times New Roman"/>
          <w:color w:val="282828"/>
          <w:spacing w:val="0"/>
          <w:w w:val="62"/>
          <w:position w:val="-13"/>
          <w:sz w:val="36"/>
          <w:szCs w:val="36"/>
        </w:rPr>
        <w:t>~r.</w:t>
      </w:r>
      <w:r>
        <w:rPr>
          <w:rFonts w:cs="Times New Roman" w:hAnsi="Times New Roman" w:eastAsia="Times New Roman" w:ascii="Times New Roman"/>
          <w:color w:val="6B6B6B"/>
          <w:spacing w:val="0"/>
          <w:w w:val="62"/>
          <w:position w:val="-13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62"/>
          <w:position w:val="-13"/>
          <w:sz w:val="36"/>
          <w:szCs w:val="36"/>
        </w:rPr>
        <w:t>b.</w:t>
      </w:r>
      <w:r>
        <w:rPr>
          <w:rFonts w:cs="Times New Roman" w:hAnsi="Times New Roman" w:eastAsia="Times New Roman" w:ascii="Times New Roman"/>
          <w:color w:val="282828"/>
          <w:spacing w:val="0"/>
          <w:w w:val="62"/>
          <w:position w:val="-13"/>
          <w:sz w:val="36"/>
          <w:szCs w:val="36"/>
        </w:rPr>
        <w:t>~Y.Ja.</w:t>
      </w:r>
      <w:r>
        <w:rPr>
          <w:rFonts w:cs="Times New Roman" w:hAnsi="Times New Roman" w:eastAsia="Times New Roman" w:ascii="Times New Roman"/>
          <w:color w:val="282828"/>
          <w:spacing w:val="0"/>
          <w:w w:val="62"/>
          <w:position w:val="-13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282828"/>
          <w:spacing w:val="39"/>
          <w:w w:val="62"/>
          <w:position w:val="-13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3"/>
          <w:sz w:val="34"/>
          <w:szCs w:val="34"/>
        </w:rPr>
        <w:t>d~tw.J</w:t>
      </w:r>
      <w:r>
        <w:rPr>
          <w:rFonts w:cs="Times New Roman" w:hAnsi="Times New Roman" w:eastAsia="Times New Roman" w:ascii="Times New Roman"/>
          <w:color w:val="282828"/>
          <w:spacing w:val="69"/>
          <w:w w:val="100"/>
          <w:position w:val="-13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position w:val="-13"/>
          <w:sz w:val="34"/>
          <w:szCs w:val="34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54"/>
          <w:szCs w:val="54"/>
        </w:rPr>
        <w:jc w:val="right"/>
        <w:spacing w:lineRule="exact" w:line="540"/>
      </w:pPr>
      <w:r>
        <w:rPr>
          <w:rFonts w:cs="Times New Roman" w:hAnsi="Times New Roman" w:eastAsia="Times New Roman" w:ascii="Times New Roman"/>
          <w:color w:val="6B6B6B"/>
          <w:spacing w:val="-28"/>
          <w:w w:val="98"/>
          <w:sz w:val="54"/>
          <w:szCs w:val="54"/>
        </w:rPr>
        <w:t>.</w:t>
      </w:r>
      <w:r>
        <w:rPr>
          <w:rFonts w:cs="Times New Roman" w:hAnsi="Times New Roman" w:eastAsia="Times New Roman" w:ascii="Times New Roman"/>
          <w:color w:val="111111"/>
          <w:spacing w:val="-236"/>
          <w:w w:val="98"/>
          <w:sz w:val="54"/>
          <w:szCs w:val="54"/>
        </w:rPr>
        <w:t>b</w:t>
      </w:r>
      <w:r>
        <w:rPr>
          <w:rFonts w:cs="Times New Roman" w:hAnsi="Times New Roman" w:eastAsia="Times New Roman" w:ascii="Times New Roman"/>
          <w:color w:val="6B6B6B"/>
          <w:spacing w:val="0"/>
          <w:w w:val="98"/>
          <w:sz w:val="54"/>
          <w:szCs w:val="5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4"/>
          <w:szCs w:val="54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spacing w:lineRule="exact" w:line="540"/>
        <w:sectPr>
          <w:type w:val="continuous"/>
          <w:pgSz w:w="12000" w:h="16800"/>
          <w:pgMar w:top="1540" w:bottom="280" w:left="1240" w:right="980"/>
          <w:cols w:num="2" w:equalWidth="off">
            <w:col w:w="2774" w:space="105"/>
            <w:col w:w="690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54"/>
          <w:szCs w:val="54"/>
        </w:rPr>
        <w:t>~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54"/>
          <w:szCs w:val="54"/>
        </w:rPr>
        <w:t>"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54"/>
          <w:szCs w:val="54"/>
        </w:rPr>
        <w:t>'</w:t>
      </w:r>
      <w:r>
        <w:rPr>
          <w:rFonts w:cs="Times New Roman" w:hAnsi="Times New Roman" w:eastAsia="Times New Roman" w:ascii="Times New Roman"/>
          <w:color w:val="111111"/>
          <w:spacing w:val="-193"/>
          <w:w w:val="100"/>
          <w:sz w:val="54"/>
          <w:szCs w:val="54"/>
        </w:rPr>
        <w:t>~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5B5B5B"/>
          <w:spacing w:val="0"/>
          <w:w w:val="100"/>
          <w:sz w:val="26"/>
          <w:szCs w:val="26"/>
        </w:rPr>
        <w:t>.</w:t>
      </w:r>
      <w:r>
        <w:rPr>
          <w:rFonts w:cs="Arial" w:hAnsi="Arial" w:eastAsia="Arial" w:ascii="Arial"/>
          <w:color w:val="111111"/>
          <w:spacing w:val="0"/>
          <w:w w:val="100"/>
          <w:sz w:val="26"/>
          <w:szCs w:val="26"/>
        </w:rPr>
        <w:t>~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:£</w:t>
      </w:r>
      <w:r>
        <w:rPr>
          <w:rFonts w:cs="Arial" w:hAnsi="Arial" w:eastAsia="Arial" w:ascii="Arial"/>
          <w:color w:val="6B6B6B"/>
          <w:spacing w:val="0"/>
          <w:w w:val="100"/>
          <w:sz w:val="26"/>
          <w:szCs w:val="26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~4</w:t>
      </w:r>
      <w:r>
        <w:rPr>
          <w:rFonts w:cs="Arial" w:hAnsi="Arial" w:eastAsia="Arial" w:ascii="Arial"/>
          <w:color w:val="282828"/>
          <w:spacing w:val="0"/>
          <w:w w:val="100"/>
          <w:sz w:val="26"/>
          <w:szCs w:val="26"/>
        </w:rPr>
        <w:t>    </w:t>
      </w:r>
      <w:r>
        <w:rPr>
          <w:rFonts w:cs="Arial" w:hAnsi="Arial" w:eastAsia="Arial" w:ascii="Arial"/>
          <w:color w:val="282828"/>
          <w:spacing w:val="3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68"/>
          <w:sz w:val="42"/>
          <w:szCs w:val="42"/>
        </w:rPr>
        <w:t>p</w:t>
      </w:r>
      <w:r>
        <w:rPr>
          <w:rFonts w:cs="Times New Roman" w:hAnsi="Times New Roman" w:eastAsia="Times New Roman" w:ascii="Times New Roman"/>
          <w:color w:val="A8A8AA"/>
          <w:spacing w:val="0"/>
          <w:w w:val="68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68"/>
          <w:sz w:val="42"/>
          <w:szCs w:val="42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68"/>
          <w:sz w:val="42"/>
          <w:szCs w:val="42"/>
        </w:rPr>
        <w:t>'114</w:t>
      </w:r>
      <w:r>
        <w:rPr>
          <w:rFonts w:cs="Times New Roman" w:hAnsi="Times New Roman" w:eastAsia="Times New Roman" w:ascii="Times New Roman"/>
          <w:color w:val="282828"/>
          <w:spacing w:val="0"/>
          <w:w w:val="68"/>
          <w:sz w:val="42"/>
          <w:szCs w:val="42"/>
        </w:rPr>
        <w:t>qJ</w:t>
      </w:r>
      <w:r>
        <w:rPr>
          <w:rFonts w:cs="Times New Roman" w:hAnsi="Times New Roman" w:eastAsia="Times New Roman" w:ascii="Times New Roman"/>
          <w:color w:val="282828"/>
          <w:spacing w:val="0"/>
          <w:w w:val="68"/>
          <w:sz w:val="42"/>
          <w:szCs w:val="42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282828"/>
          <w:spacing w:val="23"/>
          <w:w w:val="68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68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2"/>
          <w:szCs w:val="4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3"/>
        <w:ind w:left="219"/>
      </w:pP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Waktu</w:t>
      </w:r>
      <w:r>
        <w:rPr>
          <w:rFonts w:cs="Arial" w:hAnsi="Arial" w:eastAsia="Arial" w:ascii="Arial"/>
          <w:color w:val="46464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E7C7E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7E7C7E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is,</w:t>
      </w:r>
      <w:r>
        <w:rPr>
          <w:rFonts w:cs="Arial" w:hAnsi="Arial" w:eastAsia="Arial" w:ascii="Arial"/>
          <w:color w:val="6B6B6B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18</w:t>
      </w:r>
      <w:r>
        <w:rPr>
          <w:rFonts w:cs="Arial" w:hAnsi="Arial" w:eastAsia="Arial" w:ascii="Arial"/>
          <w:color w:val="5B5B5B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Sep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5B5B5B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E7C7E"/>
          <w:spacing w:val="0"/>
          <w:w w:val="100"/>
          <w:sz w:val="20"/>
          <w:szCs w:val="20"/>
        </w:rPr>
        <w:t>201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29"/>
      </w:pP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B6B6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mp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                    </w:t>
      </w:r>
      <w:r>
        <w:rPr>
          <w:rFonts w:cs="Arial" w:hAnsi="Arial" w:eastAsia="Arial" w:ascii="Arial"/>
          <w:color w:val="464646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6B6B6B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Rua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64646"/>
          <w:spacing w:val="-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color w:val="464646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ama</w:t>
      </w:r>
      <w:r>
        <w:rPr>
          <w:rFonts w:cs="Arial" w:hAnsi="Arial" w:eastAsia="Arial" w:ascii="Arial"/>
          <w:color w:val="5B5B5B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ant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B5B5B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II</w:t>
      </w:r>
      <w:r>
        <w:rPr>
          <w:rFonts w:cs="Arial" w:hAnsi="Arial" w:eastAsia="Arial" w:ascii="Arial"/>
          <w:color w:val="464646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5B5B5B"/>
          <w:spacing w:val="13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60"/>
        <w:ind w:left="229"/>
      </w:pP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6.</w:t>
      </w:r>
      <w:r>
        <w:rPr>
          <w:rFonts w:cs="Arial" w:hAnsi="Arial" w:eastAsia="Arial" w:ascii="Arial"/>
          <w:color w:val="5B5B5B"/>
          <w:spacing w:val="4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Dipi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mpin</w:t>
      </w:r>
      <w:r>
        <w:rPr>
          <w:rFonts w:cs="Arial" w:hAnsi="Arial" w:eastAsia="Arial" w:ascii="Arial"/>
          <w:color w:val="464646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leh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           </w:t>
      </w:r>
      <w:r>
        <w:rPr>
          <w:rFonts w:cs="Arial" w:hAnsi="Arial" w:eastAsia="Arial" w:ascii="Arial"/>
          <w:color w:val="464646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6B6B6B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Ketua</w:t>
      </w:r>
      <w:r>
        <w:rPr>
          <w:rFonts w:cs="Arial" w:hAnsi="Arial" w:eastAsia="Arial" w:ascii="Arial"/>
          <w:color w:val="464646"/>
          <w:spacing w:val="2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idang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             </w:t>
      </w:r>
      <w:r>
        <w:rPr>
          <w:rFonts w:cs="Arial" w:hAnsi="Arial" w:eastAsia="Arial" w:ascii="Arial"/>
          <w:color w:val="464646"/>
          <w:spacing w:val="5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6B6B6B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88"/>
          <w:position w:val="-1"/>
          <w:sz w:val="34"/>
          <w:szCs w:val="34"/>
        </w:rPr>
        <w:t>.</w:t>
      </w:r>
      <w:r>
        <w:rPr>
          <w:rFonts w:cs="Arial" w:hAnsi="Arial" w:eastAsia="Arial" w:ascii="Arial"/>
          <w:color w:val="282828"/>
          <w:spacing w:val="0"/>
          <w:w w:val="88"/>
          <w:position w:val="-1"/>
          <w:sz w:val="34"/>
          <w:szCs w:val="34"/>
        </w:rPr>
        <w:t>~</w:t>
      </w:r>
      <w:r>
        <w:rPr>
          <w:rFonts w:cs="Arial" w:hAnsi="Arial" w:eastAsia="Arial" w:ascii="Arial"/>
          <w:color w:val="111111"/>
          <w:spacing w:val="0"/>
          <w:w w:val="88"/>
          <w:position w:val="-1"/>
          <w:sz w:val="34"/>
          <w:szCs w:val="34"/>
        </w:rPr>
        <w:t>~n</w:t>
      </w:r>
      <w:r>
        <w:rPr>
          <w:rFonts w:cs="Arial" w:hAnsi="Arial" w:eastAsia="Arial" w:ascii="Arial"/>
          <w:color w:val="282828"/>
          <w:spacing w:val="0"/>
          <w:w w:val="88"/>
          <w:position w:val="-1"/>
          <w:sz w:val="34"/>
          <w:szCs w:val="34"/>
        </w:rPr>
        <w:t>.i..</w:t>
      </w:r>
      <w:r>
        <w:rPr>
          <w:rFonts w:cs="Arial" w:hAnsi="Arial" w:eastAsia="Arial" w:ascii="Arial"/>
          <w:color w:val="282828"/>
          <w:spacing w:val="-8"/>
          <w:w w:val="88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34"/>
          <w:szCs w:val="34"/>
        </w:rPr>
        <w:t>k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position w:val="-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34"/>
          <w:szCs w:val="34"/>
        </w:rPr>
        <w:t>w.£\f</w:t>
      </w:r>
      <w:r>
        <w:rPr>
          <w:rFonts w:cs="Times New Roman" w:hAnsi="Times New Roman" w:eastAsia="Times New Roman" w:ascii="Times New Roman"/>
          <w:color w:val="111111"/>
          <w:spacing w:val="-1"/>
          <w:w w:val="100"/>
          <w:position w:val="-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34"/>
          <w:szCs w:val="34"/>
        </w:rPr>
        <w:t>t.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position w:val="-1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position w:val="-1"/>
          <w:sz w:val="34"/>
          <w:szCs w:val="34"/>
        </w:rPr>
        <w:t>                      </w:t>
      </w:r>
      <w:r>
        <w:rPr>
          <w:rFonts w:cs="Times New Roman" w:hAnsi="Times New Roman" w:eastAsia="Times New Roman" w:ascii="Times New Roman"/>
          <w:color w:val="6B6B6B"/>
          <w:spacing w:val="39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position w:val="-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340"/>
        <w:ind w:left="2504"/>
        <w:sectPr>
          <w:type w:val="continuous"/>
          <w:pgSz w:w="12000" w:h="16800"/>
          <w:pgMar w:top="1540" w:bottom="280" w:left="1240" w:right="980"/>
        </w:sectPr>
      </w:pP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Notuli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                         </w:t>
      </w:r>
      <w:r>
        <w:rPr>
          <w:rFonts w:cs="Arial" w:hAnsi="Arial" w:eastAsia="Arial" w:ascii="Arial"/>
          <w:color w:val="5B5B5B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6B6B6B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36"/>
          <w:szCs w:val="36"/>
        </w:rPr>
        <w:t>~rJ</w:t>
      </w:r>
      <w:r>
        <w:rPr>
          <w:rFonts w:cs="Arial" w:hAnsi="Arial" w:eastAsia="Arial" w:ascii="Arial"/>
          <w:color w:val="282828"/>
          <w:spacing w:val="5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282828"/>
          <w:spacing w:val="0"/>
          <w:w w:val="72"/>
          <w:sz w:val="36"/>
          <w:szCs w:val="36"/>
        </w:rPr>
        <w:t>N.</w:t>
      </w:r>
      <w:r>
        <w:rPr>
          <w:rFonts w:cs="Arial" w:hAnsi="Arial" w:eastAsia="Arial" w:ascii="Arial"/>
          <w:color w:val="111111"/>
          <w:spacing w:val="0"/>
          <w:w w:val="72"/>
          <w:sz w:val="36"/>
          <w:szCs w:val="36"/>
        </w:rPr>
        <w:t>~</w:t>
      </w:r>
      <w:r>
        <w:rPr>
          <w:rFonts w:cs="Arial" w:hAnsi="Arial" w:eastAsia="Arial" w:ascii="Arial"/>
          <w:color w:val="282828"/>
          <w:spacing w:val="0"/>
          <w:w w:val="72"/>
          <w:sz w:val="36"/>
          <w:szCs w:val="36"/>
        </w:rPr>
        <w:t>4</w:t>
      </w:r>
      <w:r>
        <w:rPr>
          <w:rFonts w:cs="Arial" w:hAnsi="Arial" w:eastAsia="Arial" w:ascii="Arial"/>
          <w:color w:val="5B5B5B"/>
          <w:spacing w:val="0"/>
          <w:w w:val="72"/>
          <w:sz w:val="36"/>
          <w:szCs w:val="36"/>
        </w:rPr>
        <w:t>.</w:t>
      </w:r>
      <w:r>
        <w:rPr>
          <w:rFonts w:cs="Arial" w:hAnsi="Arial" w:eastAsia="Arial" w:ascii="Arial"/>
          <w:color w:val="282828"/>
          <w:spacing w:val="0"/>
          <w:w w:val="72"/>
          <w:sz w:val="36"/>
          <w:szCs w:val="36"/>
        </w:rPr>
        <w:t>diMa</w:t>
      </w:r>
      <w:r>
        <w:rPr>
          <w:rFonts w:cs="Arial" w:hAnsi="Arial" w:eastAsia="Arial" w:ascii="Arial"/>
          <w:color w:val="6B6B6B"/>
          <w:spacing w:val="0"/>
          <w:w w:val="72"/>
          <w:sz w:val="36"/>
          <w:szCs w:val="36"/>
        </w:rPr>
        <w:t>.</w:t>
      </w:r>
      <w:r>
        <w:rPr>
          <w:rFonts w:cs="Arial" w:hAnsi="Arial" w:eastAsia="Arial" w:ascii="Arial"/>
          <w:color w:val="111111"/>
          <w:spacing w:val="0"/>
          <w:w w:val="72"/>
          <w:sz w:val="36"/>
          <w:szCs w:val="36"/>
        </w:rPr>
        <w:t>t</w:t>
      </w:r>
      <w:r>
        <w:rPr>
          <w:rFonts w:cs="Arial" w:hAnsi="Arial" w:eastAsia="Arial" w:ascii="Arial"/>
          <w:color w:val="282828"/>
          <w:spacing w:val="0"/>
          <w:w w:val="72"/>
          <w:sz w:val="36"/>
          <w:szCs w:val="36"/>
        </w:rPr>
        <w:t>f</w:t>
      </w:r>
      <w:r>
        <w:rPr>
          <w:rFonts w:cs="Arial" w:hAnsi="Arial" w:eastAsia="Arial" w:ascii="Arial"/>
          <w:color w:val="282828"/>
          <w:spacing w:val="0"/>
          <w:w w:val="72"/>
          <w:sz w:val="36"/>
          <w:szCs w:val="36"/>
        </w:rPr>
        <w:t>                                  </w:t>
      </w:r>
      <w:r>
        <w:rPr>
          <w:rFonts w:cs="Arial" w:hAnsi="Arial" w:eastAsia="Arial" w:ascii="Arial"/>
          <w:color w:val="282828"/>
          <w:spacing w:val="20"/>
          <w:w w:val="72"/>
          <w:sz w:val="36"/>
          <w:szCs w:val="36"/>
        </w:rPr>
        <w:t> </w:t>
      </w:r>
      <w:r>
        <w:rPr>
          <w:rFonts w:cs="Arial" w:hAnsi="Arial" w:eastAsia="Arial" w:ascii="Arial"/>
          <w:color w:val="7E7C7E"/>
          <w:spacing w:val="0"/>
          <w:w w:val="72"/>
          <w:sz w:val="36"/>
          <w:szCs w:val="3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36"/>
          <w:szCs w:val="3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0"/>
        <w:ind w:left="229"/>
      </w:pP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B6B6B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color w:val="464646"/>
          <w:spacing w:val="-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yan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5B5B5B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Hadir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464646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6B6B6B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B6B6B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Per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iew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2552" w:right="-50"/>
      </w:pP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6B6B6B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6B6B6B"/>
          <w:spacing w:val="-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CDCDCD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ese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rta</w:t>
      </w:r>
      <w:r>
        <w:rPr>
          <w:rFonts w:cs="Arial" w:hAnsi="Arial" w:eastAsia="Arial" w:ascii="Arial"/>
          <w:color w:val="464646"/>
          <w:spacing w:val="-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in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0"/>
        <w:ind w:left="346"/>
      </w:pPr>
      <w:r>
        <w:br w:type="column"/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color w:val="464646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sectPr>
          <w:type w:val="continuous"/>
          <w:pgSz w:w="12000" w:h="16800"/>
          <w:pgMar w:top="1540" w:bottom="280" w:left="1240" w:right="980"/>
          <w:cols w:num="2" w:equalWidth="off">
            <w:col w:w="3872" w:space="696"/>
            <w:col w:w="5212"/>
          </w:cols>
        </w:sectPr>
      </w:pPr>
      <w:r>
        <w:rPr>
          <w:rFonts w:cs="Arial" w:hAnsi="Arial" w:eastAsia="Arial" w:ascii="Arial"/>
          <w:color w:val="8E8E8E"/>
          <w:spacing w:val="0"/>
          <w:w w:val="100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8E8E8E"/>
          <w:spacing w:val="0"/>
          <w:w w:val="100"/>
          <w:position w:val="-1"/>
          <w:sz w:val="20"/>
          <w:szCs w:val="20"/>
        </w:rPr>
        <w:t>              </w:t>
      </w:r>
      <w:r>
        <w:rPr>
          <w:rFonts w:cs="Arial" w:hAnsi="Arial" w:eastAsia="Arial" w:ascii="Arial"/>
          <w:color w:val="8E8E8E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ora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5B5B5B"/>
          <w:spacing w:val="0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2488" w:right="3763"/>
      </w:pP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Jum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464646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5B5B5B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E8E8E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8E8E8E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8E8E8E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rFonts w:cs="Courier New" w:hAnsi="Courier New" w:eastAsia="Courier New" w:ascii="Courier New"/>
          <w:sz w:val="30"/>
          <w:szCs w:val="30"/>
        </w:rPr>
        <w:jc w:val="left"/>
        <w:spacing w:lineRule="exact" w:line="280"/>
        <w:ind w:left="104"/>
      </w:pPr>
      <w:r>
        <w:pict>
          <v:shape type="#_x0000_t202" style="position:absolute;margin-left:87.36pt;margin-top:8.56367pt;width:24.84pt;height:18pt;mso-position-horizontal-relative:page;mso-position-vertical-relative:paragraph;z-index:-577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11111"/>
                      <w:w w:val="80"/>
                      <w:sz w:val="36"/>
                      <w:szCs w:val="36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82828"/>
                      <w:w w:val="80"/>
                      <w:sz w:val="36"/>
                      <w:szCs w:val="36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82828"/>
                      <w:spacing w:val="-45"/>
                      <w:w w:val="100"/>
                      <w:sz w:val="36"/>
                      <w:szCs w:val="3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82828"/>
                      <w:spacing w:val="0"/>
                      <w:w w:val="80"/>
                      <w:sz w:val="36"/>
                      <w:szCs w:val="36"/>
                    </w:rPr>
                    <w:t>s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11111"/>
                      <w:spacing w:val="-101"/>
                      <w:w w:val="80"/>
                      <w:sz w:val="36"/>
                      <w:szCs w:val="36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Courier New" w:hAnsi="Courier New" w:eastAsia="Courier New" w:ascii="Courier New"/>
          <w:color w:val="8E8E8E"/>
          <w:spacing w:val="0"/>
          <w:w w:val="50"/>
          <w:position w:val="-2"/>
          <w:sz w:val="30"/>
          <w:szCs w:val="30"/>
        </w:rPr>
        <w:t>~----------</w:t>
      </w:r>
      <w:r>
        <w:rPr>
          <w:rFonts w:cs="Courier New" w:hAnsi="Courier New" w:eastAsia="Courier New" w:ascii="Courier New"/>
          <w:color w:val="A8A8AA"/>
          <w:spacing w:val="0"/>
          <w:w w:val="50"/>
          <w:position w:val="-2"/>
          <w:sz w:val="30"/>
          <w:szCs w:val="30"/>
        </w:rPr>
        <w:t>-</w:t>
      </w:r>
      <w:r>
        <w:rPr>
          <w:rFonts w:cs="Courier New" w:hAnsi="Courier New" w:eastAsia="Courier New" w:ascii="Courier New"/>
          <w:color w:val="8E8E8E"/>
          <w:spacing w:val="0"/>
          <w:w w:val="50"/>
          <w:position w:val="-2"/>
          <w:sz w:val="30"/>
          <w:szCs w:val="30"/>
        </w:rPr>
        <w:t>----------------------------------------------------</w:t>
      </w:r>
      <w:r>
        <w:rPr>
          <w:rFonts w:cs="Courier New" w:hAnsi="Courier New" w:eastAsia="Courier New" w:ascii="Courier New"/>
          <w:color w:val="8E8E8E"/>
          <w:spacing w:val="0"/>
          <w:w w:val="50"/>
          <w:position w:val="-2"/>
          <w:sz w:val="30"/>
          <w:szCs w:val="30"/>
        </w:rPr>
        <w:t>-</w:t>
      </w:r>
      <w:r>
        <w:rPr>
          <w:rFonts w:cs="Courier New" w:hAnsi="Courier New" w:eastAsia="Courier New" w:ascii="Courier New"/>
          <w:color w:val="7E7C7E"/>
          <w:spacing w:val="0"/>
          <w:w w:val="50"/>
          <w:position w:val="-2"/>
          <w:sz w:val="30"/>
          <w:szCs w:val="30"/>
        </w:rPr>
        <w:t>----</w:t>
      </w:r>
      <w:r>
        <w:rPr>
          <w:rFonts w:cs="Courier New" w:hAnsi="Courier New" w:eastAsia="Courier New" w:ascii="Courier New"/>
          <w:color w:val="8E8E8E"/>
          <w:spacing w:val="0"/>
          <w:w w:val="50"/>
          <w:position w:val="-2"/>
          <w:sz w:val="30"/>
          <w:szCs w:val="30"/>
        </w:rPr>
        <w:t>------------------</w:t>
      </w:r>
      <w:r>
        <w:rPr>
          <w:rFonts w:cs="Courier New" w:hAnsi="Courier New" w:eastAsia="Courier New" w:ascii="Courier New"/>
          <w:color w:val="7E7C7E"/>
          <w:spacing w:val="0"/>
          <w:w w:val="50"/>
          <w:position w:val="-2"/>
          <w:sz w:val="30"/>
          <w:szCs w:val="30"/>
        </w:rPr>
        <w:t>--</w:t>
      </w:r>
      <w:r>
        <w:rPr>
          <w:rFonts w:cs="Courier New" w:hAnsi="Courier New" w:eastAsia="Courier New" w:ascii="Courier New"/>
          <w:color w:val="6B6B6B"/>
          <w:spacing w:val="0"/>
          <w:w w:val="50"/>
          <w:position w:val="-2"/>
          <w:sz w:val="30"/>
          <w:szCs w:val="30"/>
        </w:rPr>
        <w:t>-------</w:t>
      </w:r>
      <w:r>
        <w:rPr>
          <w:rFonts w:cs="Courier New" w:hAnsi="Courier New" w:eastAsia="Courier New" w:ascii="Courier New"/>
          <w:color w:val="8E8E8E"/>
          <w:spacing w:val="0"/>
          <w:w w:val="50"/>
          <w:position w:val="-2"/>
          <w:sz w:val="30"/>
          <w:szCs w:val="30"/>
        </w:rPr>
        <w:t>-------</w:t>
      </w:r>
      <w:r>
        <w:rPr>
          <w:rFonts w:cs="Courier New" w:hAnsi="Courier New" w:eastAsia="Courier New" w:ascii="Courier New"/>
          <w:color w:val="A8A8AA"/>
          <w:spacing w:val="0"/>
          <w:w w:val="50"/>
          <w:position w:val="-2"/>
          <w:sz w:val="30"/>
          <w:szCs w:val="30"/>
        </w:rPr>
        <w:t>--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1189"/>
      </w:pPr>
      <w:r>
        <w:rPr>
          <w:rFonts w:cs="Arial" w:hAnsi="Arial" w:eastAsia="Arial" w:ascii="Arial"/>
          <w:color w:val="282828"/>
          <w:spacing w:val="0"/>
          <w:w w:val="77"/>
          <w:position w:val="-1"/>
          <w:sz w:val="26"/>
          <w:szCs w:val="26"/>
        </w:rPr>
        <w:t>\'If</w:t>
      </w:r>
      <w:r>
        <w:rPr>
          <w:rFonts w:cs="Arial" w:hAnsi="Arial" w:eastAsia="Arial" w:ascii="Arial"/>
          <w:color w:val="282828"/>
          <w:spacing w:val="-1"/>
          <w:w w:val="77"/>
          <w:position w:val="-1"/>
          <w:sz w:val="26"/>
          <w:szCs w:val="26"/>
        </w:rPr>
        <w:t>'</w:t>
      </w:r>
      <w:r>
        <w:rPr>
          <w:rFonts w:cs="Arial" w:hAnsi="Arial" w:eastAsia="Arial" w:ascii="Arial"/>
          <w:color w:val="464646"/>
          <w:spacing w:val="0"/>
          <w:w w:val="77"/>
          <w:position w:val="-1"/>
          <w:sz w:val="26"/>
          <w:szCs w:val="26"/>
        </w:rPr>
        <w:t>o\</w:t>
      </w:r>
      <w:r>
        <w:rPr>
          <w:rFonts w:cs="Arial" w:hAnsi="Arial" w:eastAsia="Arial" w:ascii="Arial"/>
          <w:color w:val="282828"/>
          <w:spacing w:val="0"/>
          <w:w w:val="77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7E7C7E"/>
          <w:spacing w:val="0"/>
          <w:w w:val="77"/>
          <w:position w:val="-1"/>
          <w:sz w:val="26"/>
          <w:szCs w:val="26"/>
        </w:rPr>
        <w:t>'</w:t>
      </w:r>
      <w:r>
        <w:rPr>
          <w:rFonts w:cs="Arial" w:hAnsi="Arial" w:eastAsia="Arial" w:ascii="Arial"/>
          <w:color w:val="282828"/>
          <w:spacing w:val="0"/>
          <w:w w:val="77"/>
          <w:position w:val="-1"/>
          <w:sz w:val="26"/>
          <w:szCs w:val="26"/>
        </w:rPr>
        <w:t>o</w:t>
      </w:r>
      <w:r>
        <w:rPr>
          <w:rFonts w:cs="Arial" w:hAnsi="Arial" w:eastAsia="Arial" w:ascii="Arial"/>
          <w:color w:val="282828"/>
          <w:spacing w:val="8"/>
          <w:w w:val="77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464646"/>
          <w:spacing w:val="0"/>
          <w:w w:val="197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16"/>
          <w:w w:val="197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111111"/>
          <w:spacing w:val="-6"/>
          <w:w w:val="100"/>
          <w:position w:val="-1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28"/>
          <w:szCs w:val="28"/>
        </w:rPr>
        <w:t>9~</w:t>
      </w:r>
      <w:r>
        <w:rPr>
          <w:rFonts w:cs="Times New Roman" w:hAnsi="Times New Roman" w:eastAsia="Times New Roman" w:ascii="Times New Roman"/>
          <w:color w:val="111111"/>
          <w:spacing w:val="-6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1"/>
          <w:sz w:val="28"/>
          <w:szCs w:val="28"/>
        </w:rPr>
        <w:t>       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position w:val="-1"/>
          <w:sz w:val="20"/>
          <w:szCs w:val="20"/>
        </w:rPr>
        <w:t>SARAN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38"/>
          <w:w w:val="8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position w:val="-1"/>
          <w:sz w:val="20"/>
          <w:szCs w:val="20"/>
        </w:rPr>
        <w:t>REVIEWER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position w:val="-1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282828"/>
          <w:spacing w:val="14"/>
          <w:w w:val="8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position w:val="-1"/>
          <w:sz w:val="20"/>
          <w:szCs w:val="20"/>
        </w:rPr>
        <w:t>DA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8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11"/>
          <w:spacing w:val="13"/>
          <w:w w:val="8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0"/>
          <w:szCs w:val="20"/>
        </w:rPr>
        <w:t>PESE</w:t>
      </w:r>
      <w:r>
        <w:rPr>
          <w:rFonts w:cs="Times New Roman" w:hAnsi="Times New Roman" w:eastAsia="Times New Roman" w:ascii="Times New Roman"/>
          <w:color w:val="282828"/>
          <w:spacing w:val="-1"/>
          <w:w w:val="100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60"/>
        <w:ind w:left="190"/>
      </w:pPr>
      <w:r>
        <w:rPr>
          <w:rFonts w:cs="Arial" w:hAnsi="Arial" w:eastAsia="Arial" w:ascii="Arial"/>
          <w:color w:val="111111"/>
          <w:sz w:val="30"/>
          <w:szCs w:val="30"/>
        </w:rPr>
        <w:t>I.</w:t>
      </w:r>
      <w:r>
        <w:rPr>
          <w:rFonts w:cs="Arial" w:hAnsi="Arial" w:eastAsia="Arial" w:ascii="Arial"/>
          <w:color w:val="111111"/>
          <w:spacing w:val="-39"/>
          <w:sz w:val="30"/>
          <w:szCs w:val="30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30"/>
          <w:szCs w:val="30"/>
        </w:rPr>
        <w:t>'"</w:t>
      </w:r>
      <w:r>
        <w:rPr>
          <w:rFonts w:cs="Arial" w:hAnsi="Arial" w:eastAsia="Arial" w:ascii="Arial"/>
          <w:color w:val="111111"/>
          <w:spacing w:val="7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3"/>
          <w:sz w:val="28"/>
          <w:szCs w:val="28"/>
        </w:rPr>
        <w:t>r4ML44</w:t>
      </w:r>
      <w:r>
        <w:rPr>
          <w:rFonts w:cs="Times New Roman" w:hAnsi="Times New Roman" w:eastAsia="Times New Roman" w:ascii="Times New Roman"/>
          <w:color w:val="111111"/>
          <w:spacing w:val="-48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111111"/>
          <w:spacing w:val="0"/>
          <w:w w:val="133"/>
          <w:sz w:val="26"/>
          <w:szCs w:val="26"/>
        </w:rPr>
        <w:t>'"1</w:t>
      </w:r>
      <w:r>
        <w:rPr>
          <w:rFonts w:cs="Arial" w:hAnsi="Arial" w:eastAsia="Arial" w:ascii="Arial"/>
          <w:color w:val="111111"/>
          <w:spacing w:val="12"/>
          <w:w w:val="13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tv\-~ltl~ct..~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282828"/>
          <w:spacing w:val="38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282828"/>
          <w:spacing w:val="49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40"/>
          <w:szCs w:val="40"/>
        </w:rPr>
        <w:t>t-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sz w:val="40"/>
          <w:szCs w:val="40"/>
        </w:rPr>
        <w:t>p</w:t>
      </w:r>
      <w:r>
        <w:rPr>
          <w:rFonts w:cs="Times New Roman" w:hAnsi="Times New Roman" w:eastAsia="Times New Roman" w:ascii="Times New Roman"/>
          <w:color w:val="111111"/>
          <w:spacing w:val="70"/>
          <w:w w:val="8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4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282828"/>
          <w:spacing w:val="-71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82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464646"/>
          <w:spacing w:val="-11"/>
          <w:w w:val="82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sz w:val="28"/>
          <w:szCs w:val="28"/>
        </w:rPr>
        <w:t>l\</w:t>
      </w:r>
      <w:r>
        <w:rPr>
          <w:rFonts w:cs="Times New Roman" w:hAnsi="Times New Roman" w:eastAsia="Times New Roman" w:ascii="Times New Roman"/>
          <w:color w:val="464646"/>
          <w:spacing w:val="0"/>
          <w:w w:val="82"/>
          <w:sz w:val="28"/>
          <w:szCs w:val="28"/>
        </w:rPr>
        <w:t>'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1"/>
          <w:spacing w:val="33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b.e.~cd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82828"/>
          <w:spacing w:val="48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Ui.MM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282828"/>
          <w:spacing w:val="25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30"/>
          <w:szCs w:val="30"/>
        </w:rPr>
        <w:t>-'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30"/>
          <w:szCs w:val="30"/>
        </w:rPr>
        <w:t>a,k4</w:t>
      </w:r>
      <w:r>
        <w:rPr>
          <w:rFonts w:cs="Times New Roman" w:hAnsi="Times New Roman" w:eastAsia="Times New Roman" w:ascii="Times New Roman"/>
          <w:color w:val="282828"/>
          <w:spacing w:val="6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320"/>
        <w:ind w:left="190"/>
      </w:pPr>
      <w:r>
        <w:rPr>
          <w:rFonts w:cs="Arial" w:hAnsi="Arial" w:eastAsia="Arial" w:ascii="Arial"/>
          <w:color w:val="282828"/>
          <w:spacing w:val="0"/>
          <w:w w:val="100"/>
          <w:position w:val="-9"/>
          <w:sz w:val="32"/>
          <w:szCs w:val="32"/>
        </w:rPr>
        <w:t>~.</w:t>
      </w:r>
      <w:r>
        <w:rPr>
          <w:rFonts w:cs="Arial" w:hAnsi="Arial" w:eastAsia="Arial" w:ascii="Arial"/>
          <w:color w:val="282828"/>
          <w:spacing w:val="-19"/>
          <w:w w:val="100"/>
          <w:position w:val="-9"/>
          <w:sz w:val="32"/>
          <w:szCs w:val="3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position w:val="-9"/>
          <w:sz w:val="32"/>
          <w:szCs w:val="32"/>
        </w:rPr>
        <w:t>H</w:t>
      </w:r>
      <w:r>
        <w:rPr>
          <w:rFonts w:cs="Arial" w:hAnsi="Arial" w:eastAsia="Arial" w:ascii="Arial"/>
          <w:color w:val="282828"/>
          <w:spacing w:val="0"/>
          <w:w w:val="100"/>
          <w:position w:val="-9"/>
          <w:sz w:val="32"/>
          <w:szCs w:val="32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-9"/>
          <w:sz w:val="32"/>
          <w:szCs w:val="32"/>
        </w:rPr>
        <w:t>t</w:t>
      </w:r>
      <w:r>
        <w:rPr>
          <w:rFonts w:cs="Arial" w:hAnsi="Arial" w:eastAsia="Arial" w:ascii="Arial"/>
          <w:color w:val="111111"/>
          <w:spacing w:val="67"/>
          <w:w w:val="100"/>
          <w:position w:val="-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67"/>
          <w:position w:val="-9"/>
          <w:sz w:val="46"/>
          <w:szCs w:val="46"/>
        </w:rPr>
        <w:t>a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67"/>
          <w:position w:val="-9"/>
          <w:sz w:val="46"/>
          <w:szCs w:val="46"/>
        </w:rPr>
        <w:t>V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67"/>
          <w:position w:val="-9"/>
          <w:sz w:val="46"/>
          <w:szCs w:val="46"/>
        </w:rPr>
        <w:t>"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67"/>
          <w:position w:val="-9"/>
          <w:sz w:val="46"/>
          <w:szCs w:val="46"/>
        </w:rPr>
        <w:t>  </w:t>
      </w:r>
      <w:r>
        <w:rPr>
          <w:rFonts w:cs="Times New Roman" w:hAnsi="Times New Roman" w:eastAsia="Times New Roman" w:ascii="Times New Roman"/>
          <w:i/>
          <w:color w:val="282828"/>
          <w:spacing w:val="54"/>
          <w:w w:val="67"/>
          <w:position w:val="-9"/>
          <w:sz w:val="46"/>
          <w:szCs w:val="46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9"/>
          <w:sz w:val="32"/>
          <w:szCs w:val="32"/>
        </w:rPr>
        <w:t>M4~</w:t>
      </w:r>
      <w:r>
        <w:rPr>
          <w:rFonts w:cs="Arial" w:hAnsi="Arial" w:eastAsia="Arial" w:ascii="Arial"/>
          <w:color w:val="282828"/>
          <w:spacing w:val="0"/>
          <w:w w:val="100"/>
          <w:position w:val="-9"/>
          <w:sz w:val="32"/>
          <w:szCs w:val="32"/>
        </w:rPr>
        <w:t>  </w:t>
      </w:r>
      <w:r>
        <w:rPr>
          <w:rFonts w:cs="Arial" w:hAnsi="Arial" w:eastAsia="Arial" w:ascii="Arial"/>
          <w:color w:val="282828"/>
          <w:spacing w:val="34"/>
          <w:w w:val="100"/>
          <w:position w:val="-9"/>
          <w:sz w:val="32"/>
          <w:szCs w:val="3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9"/>
          <w:sz w:val="32"/>
          <w:szCs w:val="32"/>
        </w:rPr>
        <w:t>'</w:t>
      </w:r>
      <w:r>
        <w:rPr>
          <w:rFonts w:cs="Arial" w:hAnsi="Arial" w:eastAsia="Arial" w:ascii="Arial"/>
          <w:color w:val="111111"/>
          <w:spacing w:val="0"/>
          <w:w w:val="100"/>
          <w:position w:val="-9"/>
          <w:sz w:val="32"/>
          <w:szCs w:val="32"/>
        </w:rPr>
        <w:t>~</w:t>
      </w:r>
      <w:r>
        <w:rPr>
          <w:rFonts w:cs="Arial" w:hAnsi="Arial" w:eastAsia="Arial" w:ascii="Arial"/>
          <w:color w:val="6B6B6B"/>
          <w:spacing w:val="0"/>
          <w:w w:val="100"/>
          <w:position w:val="-9"/>
          <w:sz w:val="32"/>
          <w:szCs w:val="32"/>
        </w:rPr>
        <w:t>'</w:t>
      </w:r>
      <w:r>
        <w:rPr>
          <w:rFonts w:cs="Arial" w:hAnsi="Arial" w:eastAsia="Arial" w:ascii="Arial"/>
          <w:color w:val="6B6B6B"/>
          <w:spacing w:val="-3"/>
          <w:w w:val="100"/>
          <w:position w:val="-9"/>
          <w:sz w:val="32"/>
          <w:szCs w:val="32"/>
        </w:rPr>
        <w:t> </w:t>
      </w:r>
      <w:r>
        <w:rPr>
          <w:rFonts w:cs="Arial" w:hAnsi="Arial" w:eastAsia="Arial" w:ascii="Arial"/>
          <w:color w:val="282828"/>
          <w:spacing w:val="0"/>
          <w:w w:val="86"/>
          <w:position w:val="-9"/>
          <w:sz w:val="32"/>
          <w:szCs w:val="32"/>
        </w:rPr>
        <w:t>o</w:t>
      </w:r>
      <w:r>
        <w:rPr>
          <w:rFonts w:cs="Arial" w:hAnsi="Arial" w:eastAsia="Arial" w:ascii="Arial"/>
          <w:color w:val="111111"/>
          <w:spacing w:val="0"/>
          <w:w w:val="86"/>
          <w:position w:val="-9"/>
          <w:sz w:val="32"/>
          <w:szCs w:val="32"/>
        </w:rPr>
        <w:t>\g</w:t>
      </w:r>
      <w:r>
        <w:rPr>
          <w:rFonts w:cs="Arial" w:hAnsi="Arial" w:eastAsia="Arial" w:ascii="Arial"/>
          <w:color w:val="464646"/>
          <w:spacing w:val="-88"/>
          <w:w w:val="85"/>
          <w:position w:val="-9"/>
          <w:sz w:val="32"/>
          <w:szCs w:val="32"/>
        </w:rPr>
        <w:t>s</w:t>
      </w:r>
      <w:r>
        <w:rPr>
          <w:rFonts w:cs="Arial" w:hAnsi="Arial" w:eastAsia="Arial" w:ascii="Arial"/>
          <w:color w:val="282828"/>
          <w:spacing w:val="-38"/>
          <w:w w:val="86"/>
          <w:position w:val="-9"/>
          <w:sz w:val="32"/>
          <w:szCs w:val="32"/>
        </w:rPr>
        <w:t>.</w:t>
      </w:r>
      <w:r>
        <w:rPr>
          <w:rFonts w:cs="Arial" w:hAnsi="Arial" w:eastAsia="Arial" w:ascii="Arial"/>
          <w:color w:val="464646"/>
          <w:spacing w:val="-115"/>
          <w:w w:val="86"/>
          <w:position w:val="-9"/>
          <w:sz w:val="32"/>
          <w:szCs w:val="32"/>
        </w:rPr>
        <w:t>e</w:t>
      </w:r>
      <w:r>
        <w:rPr>
          <w:rFonts w:cs="Arial" w:hAnsi="Arial" w:eastAsia="Arial" w:ascii="Arial"/>
          <w:color w:val="282828"/>
          <w:spacing w:val="0"/>
          <w:w w:val="86"/>
          <w:position w:val="-9"/>
          <w:sz w:val="32"/>
          <w:szCs w:val="32"/>
        </w:rPr>
        <w:t>.</w:t>
      </w:r>
      <w:r>
        <w:rPr>
          <w:rFonts w:cs="Arial" w:hAnsi="Arial" w:eastAsia="Arial" w:ascii="Arial"/>
          <w:color w:val="282828"/>
          <w:spacing w:val="-50"/>
          <w:w w:val="100"/>
          <w:position w:val="-9"/>
          <w:sz w:val="32"/>
          <w:szCs w:val="3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9"/>
          <w:sz w:val="32"/>
          <w:szCs w:val="32"/>
        </w:rPr>
        <w:t>r~</w:t>
      </w:r>
      <w:r>
        <w:rPr>
          <w:rFonts w:cs="Arial" w:hAnsi="Arial" w:eastAsia="Arial" w:ascii="Arial"/>
          <w:color w:val="111111"/>
          <w:spacing w:val="0"/>
          <w:w w:val="100"/>
          <w:position w:val="-9"/>
          <w:sz w:val="32"/>
          <w:szCs w:val="32"/>
        </w:rPr>
        <w:t>·</w:t>
      </w:r>
      <w:r>
        <w:rPr>
          <w:rFonts w:cs="Arial" w:hAnsi="Arial" w:eastAsia="Arial" w:ascii="Arial"/>
          <w:color w:val="111111"/>
          <w:spacing w:val="0"/>
          <w:w w:val="100"/>
          <w:position w:val="-9"/>
          <w:sz w:val="32"/>
          <w:szCs w:val="32"/>
        </w:rPr>
        <w:t>     </w:t>
      </w:r>
      <w:r>
        <w:rPr>
          <w:rFonts w:cs="Arial" w:hAnsi="Arial" w:eastAsia="Arial" w:ascii="Arial"/>
          <w:color w:val="111111"/>
          <w:spacing w:val="68"/>
          <w:w w:val="100"/>
          <w:position w:val="-9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9"/>
          <w:sz w:val="28"/>
          <w:szCs w:val="28"/>
        </w:rPr>
        <w:t>\te~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9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282828"/>
          <w:spacing w:val="31"/>
          <w:w w:val="100"/>
          <w:position w:val="-9"/>
          <w:sz w:val="28"/>
          <w:szCs w:val="2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9"/>
          <w:sz w:val="24"/>
          <w:szCs w:val="24"/>
        </w:rPr>
        <w:t>.t;</w:t>
      </w:r>
      <w:r>
        <w:rPr>
          <w:rFonts w:cs="Arial" w:hAnsi="Arial" w:eastAsia="Arial" w:ascii="Arial"/>
          <w:color w:val="464646"/>
          <w:spacing w:val="-1"/>
          <w:w w:val="100"/>
          <w:position w:val="-9"/>
          <w:sz w:val="24"/>
          <w:szCs w:val="24"/>
        </w:rPr>
        <w:t>~</w:t>
      </w:r>
      <w:r>
        <w:rPr>
          <w:rFonts w:cs="Arial" w:hAnsi="Arial" w:eastAsia="Arial" w:ascii="Arial"/>
          <w:color w:val="282828"/>
          <w:spacing w:val="0"/>
          <w:w w:val="100"/>
          <w:position w:val="-9"/>
          <w:sz w:val="24"/>
          <w:szCs w:val="24"/>
        </w:rPr>
        <w:t>tt</w:t>
      </w:r>
      <w:r>
        <w:rPr>
          <w:rFonts w:cs="Arial" w:hAnsi="Arial" w:eastAsia="Arial" w:ascii="Arial"/>
          <w:color w:val="282828"/>
          <w:spacing w:val="-1"/>
          <w:w w:val="100"/>
          <w:position w:val="-9"/>
          <w:sz w:val="24"/>
          <w:szCs w:val="24"/>
        </w:rPr>
        <w:t>Q</w:t>
      </w:r>
      <w:r>
        <w:rPr>
          <w:rFonts w:cs="Arial" w:hAnsi="Arial" w:eastAsia="Arial" w:ascii="Arial"/>
          <w:color w:val="111111"/>
          <w:spacing w:val="0"/>
          <w:w w:val="100"/>
          <w:position w:val="-9"/>
          <w:sz w:val="24"/>
          <w:szCs w:val="24"/>
        </w:rPr>
        <w:t>\V</w:t>
      </w:r>
      <w:r>
        <w:rPr>
          <w:rFonts w:cs="Arial" w:hAnsi="Arial" w:eastAsia="Arial" w:ascii="Arial"/>
          <w:color w:val="111111"/>
          <w:spacing w:val="0"/>
          <w:w w:val="100"/>
          <w:position w:val="-9"/>
          <w:sz w:val="24"/>
          <w:szCs w:val="24"/>
        </w:rPr>
        <w:t>  </w:t>
      </w:r>
      <w:r>
        <w:rPr>
          <w:rFonts w:cs="Arial" w:hAnsi="Arial" w:eastAsia="Arial" w:ascii="Arial"/>
          <w:color w:val="111111"/>
          <w:spacing w:val="0"/>
          <w:w w:val="100"/>
          <w:position w:val="-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58"/>
          <w:position w:val="-9"/>
          <w:sz w:val="30"/>
          <w:szCs w:val="30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58"/>
          <w:position w:val="-9"/>
          <w:sz w:val="30"/>
          <w:szCs w:val="30"/>
        </w:rPr>
        <w:t>l-CUI</w:t>
      </w:r>
      <w:r>
        <w:rPr>
          <w:rFonts w:cs="Times New Roman" w:hAnsi="Times New Roman" w:eastAsia="Times New Roman" w:ascii="Times New Roman"/>
          <w:color w:val="282828"/>
          <w:spacing w:val="0"/>
          <w:w w:val="58"/>
          <w:position w:val="-9"/>
          <w:sz w:val="30"/>
          <w:szCs w:val="30"/>
        </w:rPr>
        <w:t>     </w:t>
      </w:r>
      <w:r>
        <w:rPr>
          <w:rFonts w:cs="Times New Roman" w:hAnsi="Times New Roman" w:eastAsia="Times New Roman" w:ascii="Times New Roman"/>
          <w:color w:val="282828"/>
          <w:spacing w:val="43"/>
          <w:w w:val="58"/>
          <w:position w:val="-9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position w:val="-9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color w:val="464646"/>
          <w:spacing w:val="0"/>
          <w:w w:val="82"/>
          <w:position w:val="-9"/>
          <w:sz w:val="36"/>
          <w:szCs w:val="36"/>
        </w:rPr>
        <w:t>-e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position w:val="-9"/>
          <w:sz w:val="36"/>
          <w:szCs w:val="36"/>
        </w:rPr>
        <w:t>""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position w:val="-9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position w:val="-9"/>
          <w:sz w:val="36"/>
          <w:szCs w:val="36"/>
        </w:rPr>
        <w:t>ar~</w:t>
      </w:r>
      <w:r>
        <w:rPr>
          <w:rFonts w:cs="Times New Roman" w:hAnsi="Times New Roman" w:eastAsia="Times New Roman" w:ascii="Times New Roman"/>
          <w:color w:val="111111"/>
          <w:spacing w:val="0"/>
          <w:w w:val="81"/>
          <w:position w:val="-9"/>
          <w:sz w:val="36"/>
          <w:szCs w:val="36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position w:val="-9"/>
          <w:sz w:val="36"/>
          <w:szCs w:val="36"/>
        </w:rPr>
        <w:t>J'</w:t>
      </w:r>
      <w:r>
        <w:rPr>
          <w:rFonts w:cs="Times New Roman" w:hAnsi="Times New Roman" w:eastAsia="Times New Roman" w:ascii="Times New Roman"/>
          <w:color w:val="464646"/>
          <w:spacing w:val="0"/>
          <w:w w:val="82"/>
          <w:position w:val="-9"/>
          <w:sz w:val="36"/>
          <w:szCs w:val="36"/>
        </w:rPr>
        <w:t>.e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position w:val="-9"/>
          <w:sz w:val="36"/>
          <w:szCs w:val="36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81"/>
          <w:position w:val="-9"/>
          <w:sz w:val="36"/>
          <w:szCs w:val="36"/>
        </w:rPr>
        <w:t>v4</w:t>
      </w:r>
      <w:r>
        <w:rPr>
          <w:rFonts w:cs="Times New Roman" w:hAnsi="Times New Roman" w:eastAsia="Times New Roman" w:ascii="Times New Roman"/>
          <w:color w:val="111111"/>
          <w:spacing w:val="0"/>
          <w:w w:val="82"/>
          <w:position w:val="-9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440"/>
        <w:ind w:left="219"/>
      </w:pPr>
      <w:r>
        <w:rPr>
          <w:rFonts w:cs="Times New Roman" w:hAnsi="Times New Roman" w:eastAsia="Times New Roman" w:ascii="Times New Roman"/>
          <w:color w:val="111111"/>
          <w:spacing w:val="0"/>
          <w:w w:val="77"/>
          <w:sz w:val="36"/>
          <w:szCs w:val="36"/>
        </w:rPr>
        <w:t>6</w:t>
      </w:r>
      <w:r>
        <w:rPr>
          <w:rFonts w:cs="Times New Roman" w:hAnsi="Times New Roman" w:eastAsia="Times New Roman" w:ascii="Times New Roman"/>
          <w:color w:val="282828"/>
          <w:spacing w:val="0"/>
          <w:w w:val="77"/>
          <w:sz w:val="36"/>
          <w:szCs w:val="36"/>
        </w:rPr>
        <w:t>·</w:t>
      </w:r>
      <w:r>
        <w:rPr>
          <w:rFonts w:cs="Times New Roman" w:hAnsi="Times New Roman" w:eastAsia="Times New Roman" w:ascii="Times New Roman"/>
          <w:color w:val="282828"/>
          <w:spacing w:val="0"/>
          <w:w w:val="77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282828"/>
          <w:spacing w:val="51"/>
          <w:w w:val="77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7"/>
          <w:sz w:val="34"/>
          <w:szCs w:val="34"/>
        </w:rPr>
        <w:t>\~</w:t>
      </w:r>
      <w:r>
        <w:rPr>
          <w:rFonts w:cs="Times New Roman" w:hAnsi="Times New Roman" w:eastAsia="Times New Roman" w:ascii="Times New Roman"/>
          <w:color w:val="111111"/>
          <w:spacing w:val="0"/>
          <w:w w:val="77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77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77"/>
          <w:sz w:val="34"/>
          <w:szCs w:val="34"/>
        </w:rPr>
        <w:t>   </w:t>
      </w:r>
      <w:r>
        <w:rPr>
          <w:rFonts w:cs="Times New Roman" w:hAnsi="Times New Roman" w:eastAsia="Times New Roman" w:ascii="Times New Roman"/>
          <w:color w:val="282828"/>
          <w:spacing w:val="0"/>
          <w:w w:val="77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82828"/>
          <w:spacing w:val="-28"/>
          <w:w w:val="77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77"/>
          <w:sz w:val="34"/>
          <w:szCs w:val="34"/>
        </w:rPr>
        <w:t>.\</w:t>
      </w:r>
      <w:r>
        <w:rPr>
          <w:rFonts w:cs="Times New Roman" w:hAnsi="Times New Roman" w:eastAsia="Times New Roman" w:ascii="Times New Roman"/>
          <w:color w:val="282828"/>
          <w:spacing w:val="0"/>
          <w:w w:val="77"/>
          <w:sz w:val="34"/>
          <w:szCs w:val="34"/>
        </w:rPr>
        <w:t>m</w:t>
      </w:r>
      <w:r>
        <w:rPr>
          <w:rFonts w:cs="Times New Roman" w:hAnsi="Times New Roman" w:eastAsia="Times New Roman" w:ascii="Times New Roman"/>
          <w:color w:val="464646"/>
          <w:spacing w:val="0"/>
          <w:w w:val="77"/>
          <w:sz w:val="34"/>
          <w:szCs w:val="34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77"/>
          <w:sz w:val="34"/>
          <w:szCs w:val="34"/>
        </w:rPr>
        <w:t>V\</w:t>
      </w:r>
      <w:r>
        <w:rPr>
          <w:rFonts w:cs="Times New Roman" w:hAnsi="Times New Roman" w:eastAsia="Times New Roman" w:ascii="Times New Roman"/>
          <w:color w:val="282828"/>
          <w:spacing w:val="50"/>
          <w:w w:val="77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69"/>
          <w:sz w:val="60"/>
          <w:szCs w:val="60"/>
        </w:rPr>
        <w:t>~'-a</w:t>
      </w:r>
      <w:r>
        <w:rPr>
          <w:rFonts w:cs="Times New Roman" w:hAnsi="Times New Roman" w:eastAsia="Times New Roman" w:ascii="Times New Roman"/>
          <w:color w:val="111111"/>
          <w:spacing w:val="0"/>
          <w:w w:val="69"/>
          <w:sz w:val="60"/>
          <w:szCs w:val="60"/>
        </w:rPr>
        <w:t>~t</w:t>
      </w:r>
      <w:r>
        <w:rPr>
          <w:rFonts w:cs="Times New Roman" w:hAnsi="Times New Roman" w:eastAsia="Times New Roman" w:ascii="Times New Roman"/>
          <w:color w:val="111111"/>
          <w:spacing w:val="-110"/>
          <w:w w:val="100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36"/>
          <w:szCs w:val="36"/>
        </w:rPr>
        <w:t>M\'f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color w:val="282828"/>
          <w:spacing w:val="54"/>
          <w:w w:val="82"/>
          <w:sz w:val="36"/>
          <w:szCs w:val="36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34"/>
          <w:szCs w:val="34"/>
        </w:rPr>
        <w:t>~~n</w:t>
      </w:r>
      <w:r>
        <w:rPr>
          <w:rFonts w:cs="Arial" w:hAnsi="Arial" w:eastAsia="Arial" w:ascii="Arial"/>
          <w:i/>
          <w:color w:val="282828"/>
          <w:spacing w:val="0"/>
          <w:w w:val="100"/>
          <w:sz w:val="34"/>
          <w:szCs w:val="34"/>
        </w:rPr>
        <w:t>    </w:t>
      </w:r>
      <w:r>
        <w:rPr>
          <w:rFonts w:cs="Arial" w:hAnsi="Arial" w:eastAsia="Arial" w:ascii="Arial"/>
          <w:i/>
          <w:color w:val="282828"/>
          <w:spacing w:val="18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sz w:val="34"/>
          <w:szCs w:val="34"/>
        </w:rPr>
        <w:t>t"'eori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sz w:val="34"/>
          <w:szCs w:val="34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282828"/>
          <w:spacing w:val="19"/>
          <w:w w:val="75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75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80"/>
        <w:ind w:left="171"/>
      </w:pPr>
      <w:r>
        <w:rPr>
          <w:rFonts w:cs="Times New Roman" w:hAnsi="Times New Roman" w:eastAsia="Times New Roman" w:ascii="Times New Roman"/>
          <w:i/>
          <w:color w:val="111111"/>
          <w:spacing w:val="0"/>
          <w:w w:val="66"/>
          <w:sz w:val="42"/>
          <w:szCs w:val="42"/>
        </w:rPr>
        <w:t>3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66"/>
          <w:sz w:val="42"/>
          <w:szCs w:val="42"/>
        </w:rPr>
        <w:t>·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66"/>
          <w:sz w:val="42"/>
          <w:szCs w:val="42"/>
        </w:rPr>
        <w:t>  </w:t>
      </w:r>
      <w:r>
        <w:rPr>
          <w:rFonts w:cs="Times New Roman" w:hAnsi="Times New Roman" w:eastAsia="Times New Roman" w:ascii="Times New Roman"/>
          <w:i/>
          <w:color w:val="464646"/>
          <w:spacing w:val="61"/>
          <w:w w:val="66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66"/>
          <w:sz w:val="36"/>
          <w:szCs w:val="36"/>
        </w:rPr>
        <w:t>h~~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66"/>
          <w:sz w:val="36"/>
          <w:szCs w:val="36"/>
        </w:rPr>
        <w:t>Ov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66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i/>
          <w:color w:val="282828"/>
          <w:spacing w:val="4"/>
          <w:w w:val="66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66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66"/>
          <w:sz w:val="36"/>
          <w:szCs w:val="36"/>
        </w:rPr>
        <w:t>      </w:t>
      </w:r>
      <w:r>
        <w:rPr>
          <w:rFonts w:cs="Times New Roman" w:hAnsi="Times New Roman" w:eastAsia="Times New Roman" w:ascii="Times New Roman"/>
          <w:i/>
          <w:color w:val="282828"/>
          <w:spacing w:val="3"/>
          <w:w w:val="66"/>
          <w:sz w:val="36"/>
          <w:szCs w:val="36"/>
        </w:rPr>
        <w:t> </w:t>
      </w:r>
      <w:r>
        <w:rPr>
          <w:rFonts w:cs="Arial" w:hAnsi="Arial" w:eastAsia="Arial" w:ascii="Arial"/>
          <w:color w:val="282828"/>
          <w:spacing w:val="0"/>
          <w:w w:val="66"/>
          <w:sz w:val="26"/>
          <w:szCs w:val="26"/>
        </w:rPr>
        <w:t>(;1</w:t>
      </w:r>
      <w:r>
        <w:rPr>
          <w:rFonts w:cs="Arial" w:hAnsi="Arial" w:eastAsia="Arial" w:ascii="Arial"/>
          <w:color w:val="282828"/>
          <w:spacing w:val="0"/>
          <w:w w:val="66"/>
          <w:sz w:val="26"/>
          <w:szCs w:val="26"/>
        </w:rPr>
        <w:t>    </w:t>
      </w:r>
      <w:r>
        <w:rPr>
          <w:rFonts w:cs="Arial" w:hAnsi="Arial" w:eastAsia="Arial" w:ascii="Arial"/>
          <w:color w:val="282828"/>
          <w:spacing w:val="23"/>
          <w:w w:val="66"/>
          <w:sz w:val="26"/>
          <w:szCs w:val="26"/>
        </w:rPr>
        <w:t> </w:t>
      </w:r>
      <w:r>
        <w:rPr>
          <w:rFonts w:cs="Arial" w:hAnsi="Arial" w:eastAsia="Arial" w:ascii="Arial"/>
          <w:i/>
          <w:color w:val="5B5B5B"/>
          <w:spacing w:val="0"/>
          <w:w w:val="66"/>
          <w:sz w:val="28"/>
          <w:szCs w:val="28"/>
        </w:rPr>
        <w:t>c</w:t>
      </w:r>
      <w:r>
        <w:rPr>
          <w:rFonts w:cs="Arial" w:hAnsi="Arial" w:eastAsia="Arial" w:ascii="Arial"/>
          <w:i/>
          <w:color w:val="282828"/>
          <w:spacing w:val="0"/>
          <w:w w:val="66"/>
          <w:sz w:val="28"/>
          <w:szCs w:val="28"/>
        </w:rPr>
        <w:t>~c\</w:t>
      </w:r>
      <w:r>
        <w:rPr>
          <w:rFonts w:cs="Arial" w:hAnsi="Arial" w:eastAsia="Arial" w:ascii="Arial"/>
          <w:i/>
          <w:color w:val="282828"/>
          <w:spacing w:val="-1"/>
          <w:w w:val="66"/>
          <w:sz w:val="28"/>
          <w:szCs w:val="28"/>
        </w:rPr>
        <w:t>,</w:t>
      </w:r>
      <w:r>
        <w:rPr>
          <w:rFonts w:cs="Arial" w:hAnsi="Arial" w:eastAsia="Arial" w:ascii="Arial"/>
          <w:i/>
          <w:color w:val="464646"/>
          <w:spacing w:val="0"/>
          <w:w w:val="66"/>
          <w:sz w:val="28"/>
          <w:szCs w:val="28"/>
        </w:rPr>
        <w:t>C</w:t>
      </w:r>
      <w:r>
        <w:rPr>
          <w:rFonts w:cs="Arial" w:hAnsi="Arial" w:eastAsia="Arial" w:ascii="Arial"/>
          <w:i/>
          <w:color w:val="282828"/>
          <w:spacing w:val="0"/>
          <w:w w:val="66"/>
          <w:sz w:val="28"/>
          <w:szCs w:val="28"/>
        </w:rPr>
        <w:t>\</w:t>
      </w:r>
      <w:r>
        <w:rPr>
          <w:rFonts w:cs="Arial" w:hAnsi="Arial" w:eastAsia="Arial" w:ascii="Arial"/>
          <w:i/>
          <w:color w:val="282828"/>
          <w:spacing w:val="0"/>
          <w:w w:val="66"/>
          <w:sz w:val="28"/>
          <w:szCs w:val="28"/>
        </w:rPr>
        <w:t>     </w:t>
      </w:r>
      <w:r>
        <w:rPr>
          <w:rFonts w:cs="Arial" w:hAnsi="Arial" w:eastAsia="Arial" w:ascii="Arial"/>
          <w:i/>
          <w:color w:val="282828"/>
          <w:spacing w:val="23"/>
          <w:w w:val="66"/>
          <w:sz w:val="28"/>
          <w:szCs w:val="2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30"/>
          <w:szCs w:val="30"/>
        </w:rPr>
        <w:t>\U\kt\</w:t>
      </w:r>
      <w:r>
        <w:rPr>
          <w:rFonts w:cs="Arial" w:hAnsi="Arial" w:eastAsia="Arial" w:ascii="Arial"/>
          <w:color w:val="282828"/>
          <w:spacing w:val="0"/>
          <w:w w:val="100"/>
          <w:sz w:val="30"/>
          <w:szCs w:val="30"/>
        </w:rPr>
        <w:t>  </w:t>
      </w:r>
      <w:r>
        <w:rPr>
          <w:rFonts w:cs="Arial" w:hAnsi="Arial" w:eastAsia="Arial" w:ascii="Arial"/>
          <w:color w:val="282828"/>
          <w:spacing w:val="4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30"/>
          <w:szCs w:val="30"/>
        </w:rPr>
        <w:t>~</w:t>
      </w:r>
      <w:r>
        <w:rPr>
          <w:rFonts w:cs="Arial" w:hAnsi="Arial" w:eastAsia="Arial" w:ascii="Arial"/>
          <w:color w:val="282828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282828"/>
          <w:spacing w:val="4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464646"/>
          <w:spacing w:val="0"/>
          <w:w w:val="53"/>
          <w:sz w:val="32"/>
          <w:szCs w:val="32"/>
        </w:rPr>
        <w:t>V\,</w:t>
      </w:r>
      <w:r>
        <w:rPr>
          <w:rFonts w:cs="Arial" w:hAnsi="Arial" w:eastAsia="Arial" w:ascii="Arial"/>
          <w:color w:val="464646"/>
          <w:spacing w:val="-1"/>
          <w:w w:val="53"/>
          <w:sz w:val="32"/>
          <w:szCs w:val="32"/>
        </w:rPr>
        <w:t>.</w:t>
      </w:r>
      <w:r>
        <w:rPr>
          <w:rFonts w:cs="Arial" w:hAnsi="Arial" w:eastAsia="Arial" w:ascii="Arial"/>
          <w:color w:val="282828"/>
          <w:spacing w:val="0"/>
          <w:w w:val="53"/>
          <w:sz w:val="32"/>
          <w:szCs w:val="32"/>
        </w:rPr>
        <w:t>c,{</w:t>
      </w:r>
      <w:r>
        <w:rPr>
          <w:rFonts w:cs="Arial" w:hAnsi="Arial" w:eastAsia="Arial" w:ascii="Arial"/>
          <w:color w:val="282828"/>
          <w:spacing w:val="0"/>
          <w:w w:val="53"/>
          <w:sz w:val="32"/>
          <w:szCs w:val="32"/>
        </w:rPr>
        <w:t>     </w:t>
      </w:r>
      <w:r>
        <w:rPr>
          <w:rFonts w:cs="Arial" w:hAnsi="Arial" w:eastAsia="Arial" w:ascii="Arial"/>
          <w:color w:val="282828"/>
          <w:spacing w:val="34"/>
          <w:w w:val="53"/>
          <w:sz w:val="32"/>
          <w:szCs w:val="32"/>
        </w:rPr>
        <w:t> </w:t>
      </w:r>
      <w:r>
        <w:rPr>
          <w:rFonts w:cs="Arial" w:hAnsi="Arial" w:eastAsia="Arial" w:ascii="Arial"/>
          <w:color w:val="282828"/>
          <w:spacing w:val="0"/>
          <w:w w:val="53"/>
          <w:sz w:val="32"/>
          <w:szCs w:val="32"/>
        </w:rPr>
        <w:t>~</w:t>
      </w:r>
      <w:r>
        <w:rPr>
          <w:rFonts w:cs="Arial" w:hAnsi="Arial" w:eastAsia="Arial" w:ascii="Arial"/>
          <w:color w:val="282828"/>
          <w:spacing w:val="0"/>
          <w:w w:val="53"/>
          <w:sz w:val="32"/>
          <w:szCs w:val="32"/>
        </w:rPr>
        <w:t> </w:t>
      </w:r>
      <w:r>
        <w:rPr>
          <w:rFonts w:cs="Arial" w:hAnsi="Arial" w:eastAsia="Arial" w:ascii="Arial"/>
          <w:color w:val="282828"/>
          <w:spacing w:val="28"/>
          <w:w w:val="53"/>
          <w:sz w:val="32"/>
          <w:szCs w:val="32"/>
        </w:rPr>
        <w:t> </w:t>
      </w:r>
      <w:r>
        <w:rPr>
          <w:rFonts w:cs="Arial" w:hAnsi="Arial" w:eastAsia="Arial" w:ascii="Arial"/>
          <w:i/>
          <w:color w:val="282828"/>
          <w:spacing w:val="0"/>
          <w:w w:val="100"/>
          <w:sz w:val="18"/>
          <w:szCs w:val="18"/>
        </w:rPr>
        <w:t>('\'Vt~</w:t>
      </w:r>
      <w:r>
        <w:rPr>
          <w:rFonts w:cs="Arial" w:hAnsi="Arial" w:eastAsia="Arial" w:ascii="Arial"/>
          <w:i/>
          <w:color w:val="282828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28282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13"/>
          <w:sz w:val="30"/>
          <w:szCs w:val="30"/>
        </w:rPr>
        <w:t>J</w:t>
      </w:r>
      <w:r>
        <w:rPr>
          <w:rFonts w:cs="Arial" w:hAnsi="Arial" w:eastAsia="Arial" w:ascii="Arial"/>
          <w:color w:val="282828"/>
          <w:spacing w:val="0"/>
          <w:w w:val="54"/>
          <w:sz w:val="30"/>
          <w:szCs w:val="30"/>
        </w:rPr>
        <w:t>e-eCLtV\(j</w:t>
      </w:r>
      <w:r>
        <w:rPr>
          <w:rFonts w:cs="Arial" w:hAnsi="Arial" w:eastAsia="Arial" w:ascii="Arial"/>
          <w:color w:val="282828"/>
          <w:spacing w:val="-16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62"/>
          <w:sz w:val="36"/>
          <w:szCs w:val="36"/>
        </w:rPr>
        <w:t>lM-</w:t>
      </w:r>
      <w:r>
        <w:rPr>
          <w:rFonts w:cs="Times New Roman" w:hAnsi="Times New Roman" w:eastAsia="Times New Roman" w:ascii="Times New Roman"/>
          <w:color w:val="282828"/>
          <w:spacing w:val="-50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111111"/>
          <w:spacing w:val="0"/>
          <w:w w:val="50"/>
          <w:sz w:val="44"/>
          <w:szCs w:val="44"/>
        </w:rPr>
        <w:t>n"</w:t>
      </w:r>
      <w:r>
        <w:rPr>
          <w:rFonts w:cs="Arial" w:hAnsi="Arial" w:eastAsia="Arial" w:ascii="Arial"/>
          <w:color w:val="282828"/>
          <w:spacing w:val="7"/>
          <w:w w:val="49"/>
          <w:sz w:val="44"/>
          <w:szCs w:val="44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center"/>
        <w:spacing w:lineRule="exact" w:line="380"/>
        <w:ind w:left="638" w:right="1190"/>
      </w:pPr>
      <w:r>
        <w:rPr>
          <w:rFonts w:cs="Times New Roman" w:hAnsi="Times New Roman" w:eastAsia="Times New Roman" w:ascii="Times New Roman"/>
          <w:color w:val="282828"/>
          <w:spacing w:val="0"/>
          <w:w w:val="59"/>
          <w:position w:val="-1"/>
          <w:sz w:val="40"/>
          <w:szCs w:val="40"/>
        </w:rPr>
        <w:t>ti</w:t>
      </w:r>
      <w:r>
        <w:rPr>
          <w:rFonts w:cs="Times New Roman" w:hAnsi="Times New Roman" w:eastAsia="Times New Roman" w:ascii="Times New Roman"/>
          <w:color w:val="282828"/>
          <w:spacing w:val="-1"/>
          <w:w w:val="59"/>
          <w:position w:val="-1"/>
          <w:sz w:val="40"/>
          <w:szCs w:val="40"/>
        </w:rPr>
        <w:t>t</w:t>
      </w:r>
      <w:r>
        <w:rPr>
          <w:rFonts w:cs="Times New Roman" w:hAnsi="Times New Roman" w:eastAsia="Times New Roman" w:ascii="Times New Roman"/>
          <w:color w:val="464646"/>
          <w:spacing w:val="0"/>
          <w:w w:val="59"/>
          <w:position w:val="-1"/>
          <w:sz w:val="40"/>
          <w:szCs w:val="40"/>
        </w:rPr>
        <w:t>\</w:t>
      </w:r>
      <w:r>
        <w:rPr>
          <w:rFonts w:cs="Times New Roman" w:hAnsi="Times New Roman" w:eastAsia="Times New Roman" w:ascii="Times New Roman"/>
          <w:color w:val="464646"/>
          <w:spacing w:val="0"/>
          <w:w w:val="59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464646"/>
          <w:spacing w:val="23"/>
          <w:w w:val="59"/>
          <w:position w:val="-1"/>
          <w:sz w:val="40"/>
          <w:szCs w:val="40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26"/>
          <w:szCs w:val="26"/>
        </w:rPr>
        <w:t>~4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6"/>
          <w:szCs w:val="26"/>
        </w:rPr>
        <w:t>~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26"/>
          <w:szCs w:val="26"/>
        </w:rPr>
        <w:t>       </w:t>
      </w:r>
      <w:r>
        <w:rPr>
          <w:rFonts w:cs="Arial" w:hAnsi="Arial" w:eastAsia="Arial" w:ascii="Arial"/>
          <w:color w:val="282828"/>
          <w:spacing w:val="6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87"/>
          <w:position w:val="-1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87"/>
          <w:position w:val="-1"/>
          <w:sz w:val="38"/>
          <w:szCs w:val="38"/>
        </w:rPr>
        <w:t>~·</w:t>
      </w:r>
      <w:r>
        <w:rPr>
          <w:rFonts w:cs="Times New Roman" w:hAnsi="Times New Roman" w:eastAsia="Times New Roman" w:ascii="Times New Roman"/>
          <w:i/>
          <w:color w:val="111111"/>
          <w:spacing w:val="-42"/>
          <w:w w:val="100"/>
          <w:position w:val="-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6"/>
          <w:szCs w:val="26"/>
        </w:rPr>
        <w:t>¥-t~\-~~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position w:val="-1"/>
          <w:sz w:val="26"/>
          <w:szCs w:val="26"/>
        </w:rPr>
        <w:t>           </w:t>
      </w:r>
      <w:r>
        <w:rPr>
          <w:rFonts w:cs="Times New Roman" w:hAnsi="Times New Roman" w:eastAsia="Times New Roman" w:ascii="Times New Roman"/>
          <w:color w:val="282828"/>
          <w:spacing w:val="1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position w:val="-1"/>
          <w:sz w:val="42"/>
          <w:szCs w:val="42"/>
        </w:rPr>
        <w:t>~~p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100"/>
          <w:position w:val="-1"/>
          <w:sz w:val="42"/>
          <w:szCs w:val="42"/>
        </w:rPr>
        <w:t>l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position w:val="-1"/>
          <w:sz w:val="42"/>
          <w:szCs w:val="42"/>
        </w:rPr>
        <w:t>~~~~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position w:val="-1"/>
          <w:sz w:val="42"/>
          <w:szCs w:val="42"/>
        </w:rPr>
        <w:t>        </w:t>
      </w:r>
      <w:r>
        <w:rPr>
          <w:rFonts w:cs="Times New Roman" w:hAnsi="Times New Roman" w:eastAsia="Times New Roman" w:ascii="Times New Roman"/>
          <w:i/>
          <w:color w:val="282828"/>
          <w:spacing w:val="73"/>
          <w:w w:val="100"/>
          <w:position w:val="-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position w:val="-1"/>
          <w:sz w:val="42"/>
          <w:szCs w:val="42"/>
        </w:rPr>
        <w:t>'o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position w:val="-1"/>
          <w:sz w:val="42"/>
          <w:szCs w:val="42"/>
        </w:rPr>
        <w:t>~r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position w:val="-1"/>
          <w:sz w:val="42"/>
          <w:szCs w:val="42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position w:val="-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position w:val="-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464646"/>
          <w:spacing w:val="0"/>
          <w:w w:val="87"/>
          <w:position w:val="-1"/>
          <w:sz w:val="42"/>
          <w:szCs w:val="42"/>
        </w:rPr>
        <w:t>'</w:t>
      </w:r>
      <w:r>
        <w:rPr>
          <w:rFonts w:cs="Times New Roman" w:hAnsi="Times New Roman" w:eastAsia="Times New Roman" w:ascii="Times New Roman"/>
          <w:color w:val="111111"/>
          <w:spacing w:val="0"/>
          <w:w w:val="87"/>
          <w:position w:val="-1"/>
          <w:sz w:val="42"/>
          <w:szCs w:val="42"/>
        </w:rPr>
        <w:t>r</w:t>
      </w:r>
      <w:r>
        <w:rPr>
          <w:rFonts w:cs="Times New Roman" w:hAnsi="Times New Roman" w:eastAsia="Times New Roman" w:ascii="Times New Roman"/>
          <w:color w:val="111111"/>
          <w:spacing w:val="-6"/>
          <w:w w:val="87"/>
          <w:position w:val="-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7"/>
          <w:position w:val="-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40"/>
        <w:ind w:left="325"/>
      </w:pPr>
      <w:r>
        <w:rPr>
          <w:rFonts w:cs="Arial" w:hAnsi="Arial" w:eastAsia="Arial" w:ascii="Arial"/>
          <w:color w:val="111111"/>
          <w:spacing w:val="0"/>
          <w:w w:val="100"/>
          <w:position w:val="-4"/>
          <w:sz w:val="42"/>
          <w:szCs w:val="42"/>
        </w:rPr>
        <w:t>'</w:t>
      </w:r>
      <w:r>
        <w:rPr>
          <w:rFonts w:cs="Arial" w:hAnsi="Arial" w:eastAsia="Arial" w:ascii="Arial"/>
          <w:color w:val="111111"/>
          <w:spacing w:val="14"/>
          <w:w w:val="100"/>
          <w:position w:val="-4"/>
          <w:sz w:val="42"/>
          <w:szCs w:val="42"/>
        </w:rPr>
        <w:t>\</w:t>
      </w:r>
      <w:r>
        <w:rPr>
          <w:rFonts w:cs="Arial" w:hAnsi="Arial" w:eastAsia="Arial" w:ascii="Arial"/>
          <w:color w:val="5B5B5B"/>
          <w:spacing w:val="0"/>
          <w:w w:val="100"/>
          <w:position w:val="-4"/>
          <w:sz w:val="42"/>
          <w:szCs w:val="42"/>
        </w:rPr>
        <w:t>.</w:t>
      </w:r>
      <w:r>
        <w:rPr>
          <w:rFonts w:cs="Arial" w:hAnsi="Arial" w:eastAsia="Arial" w:ascii="Arial"/>
          <w:color w:val="5B5B5B"/>
          <w:spacing w:val="17"/>
          <w:w w:val="100"/>
          <w:position w:val="-4"/>
          <w:sz w:val="42"/>
          <w:szCs w:val="42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position w:val="-4"/>
          <w:sz w:val="42"/>
          <w:szCs w:val="42"/>
        </w:rPr>
        <w:t>f</w:t>
      </w:r>
      <w:r>
        <w:rPr>
          <w:rFonts w:cs="Arial" w:hAnsi="Arial" w:eastAsia="Arial" w:ascii="Arial"/>
          <w:color w:val="111111"/>
          <w:spacing w:val="-79"/>
          <w:w w:val="100"/>
          <w:position w:val="-4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91"/>
          <w:position w:val="-4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91"/>
          <w:position w:val="-4"/>
          <w:sz w:val="26"/>
          <w:szCs w:val="26"/>
        </w:rPr>
        <w:t>V\</w:t>
      </w:r>
      <w:r>
        <w:rPr>
          <w:rFonts w:cs="Times New Roman" w:hAnsi="Times New Roman" w:eastAsia="Times New Roman" w:ascii="Times New Roman"/>
          <w:i/>
          <w:color w:val="282828"/>
          <w:spacing w:val="-4"/>
          <w:w w:val="91"/>
          <w:position w:val="-4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82828"/>
          <w:spacing w:val="4"/>
          <w:w w:val="84"/>
          <w:position w:val="-4"/>
          <w:sz w:val="40"/>
          <w:szCs w:val="40"/>
        </w:rPr>
        <w:t>e</w:t>
      </w:r>
      <w:r>
        <w:rPr>
          <w:rFonts w:cs="Arial" w:hAnsi="Arial" w:eastAsia="Arial" w:ascii="Arial"/>
          <w:color w:val="282828"/>
          <w:spacing w:val="-3"/>
          <w:w w:val="100"/>
          <w:position w:val="-4"/>
          <w:sz w:val="42"/>
          <w:szCs w:val="42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63"/>
          <w:position w:val="-4"/>
          <w:sz w:val="30"/>
          <w:szCs w:val="30"/>
        </w:rPr>
        <w:t>t-(,£\'</w:t>
      </w:r>
      <w:r>
        <w:rPr>
          <w:rFonts w:cs="Times New Roman" w:hAnsi="Times New Roman" w:eastAsia="Times New Roman" w:ascii="Times New Roman"/>
          <w:color w:val="282828"/>
          <w:spacing w:val="-21"/>
          <w:w w:val="100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40"/>
          <w:szCs w:val="40"/>
        </w:rPr>
        <w:t>   </w:t>
      </w:r>
      <w:r>
        <w:rPr>
          <w:rFonts w:cs="Times New Roman" w:hAnsi="Times New Roman" w:eastAsia="Times New Roman" w:ascii="Times New Roman"/>
          <w:color w:val="282828"/>
          <w:spacing w:val="63"/>
          <w:w w:val="74"/>
          <w:position w:val="-4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464646"/>
          <w:spacing w:val="10"/>
          <w:w w:val="74"/>
          <w:position w:val="-4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282828"/>
          <w:spacing w:val="-5"/>
          <w:w w:val="74"/>
          <w:position w:val="-4"/>
          <w:sz w:val="40"/>
          <w:szCs w:val="40"/>
        </w:rPr>
        <w:t>{</w:t>
      </w:r>
      <w:r>
        <w:rPr>
          <w:rFonts w:cs="Arial" w:hAnsi="Arial" w:eastAsia="Arial" w:ascii="Arial"/>
          <w:color w:val="111111"/>
          <w:spacing w:val="-107"/>
          <w:w w:val="74"/>
          <w:position w:val="-4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40"/>
          <w:szCs w:val="40"/>
        </w:rPr>
        <w:t>,</w:t>
      </w:r>
      <w:r>
        <w:rPr>
          <w:rFonts w:cs="Times New Roman" w:hAnsi="Times New Roman" w:eastAsia="Times New Roman" w:ascii="Times New Roman"/>
          <w:color w:val="282828"/>
          <w:spacing w:val="-11"/>
          <w:w w:val="74"/>
          <w:position w:val="-4"/>
          <w:sz w:val="40"/>
          <w:szCs w:val="40"/>
        </w:rPr>
        <w:t> </w:t>
      </w:r>
      <w:r>
        <w:rPr>
          <w:rFonts w:cs="Arial" w:hAnsi="Arial" w:eastAsia="Arial" w:ascii="Arial"/>
          <w:color w:val="282828"/>
          <w:spacing w:val="0"/>
          <w:w w:val="74"/>
          <w:position w:val="-4"/>
          <w:sz w:val="36"/>
          <w:szCs w:val="36"/>
        </w:rPr>
        <w:t>.tl-</w:t>
      </w:r>
      <w:r>
        <w:rPr>
          <w:rFonts w:cs="Arial" w:hAnsi="Arial" w:eastAsia="Arial" w:ascii="Arial"/>
          <w:color w:val="282828"/>
          <w:spacing w:val="-30"/>
          <w:w w:val="74"/>
          <w:position w:val="-4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position w:val="-4"/>
          <w:sz w:val="24"/>
          <w:szCs w:val="24"/>
        </w:rPr>
        <w:t>VW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111111"/>
          <w:spacing w:val="0"/>
          <w:w w:val="74"/>
          <w:position w:val="-4"/>
          <w:sz w:val="24"/>
          <w:szCs w:val="24"/>
        </w:rPr>
        <w:t>"~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24"/>
          <w:szCs w:val="24"/>
        </w:rPr>
        <w:t>£1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282828"/>
          <w:spacing w:val="18"/>
          <w:w w:val="74"/>
          <w:position w:val="-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74"/>
          <w:position w:val="-4"/>
          <w:sz w:val="24"/>
          <w:szCs w:val="24"/>
        </w:rPr>
        <w:t>    </w:t>
      </w:r>
      <w:r>
        <w:rPr>
          <w:rFonts w:cs="Times New Roman" w:hAnsi="Times New Roman" w:eastAsia="Times New Roman" w:ascii="Times New Roman"/>
          <w:color w:val="282828"/>
          <w:spacing w:val="8"/>
          <w:w w:val="74"/>
          <w:position w:val="-4"/>
          <w:sz w:val="24"/>
          <w:szCs w:val="24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4"/>
          <w:sz w:val="22"/>
          <w:szCs w:val="22"/>
        </w:rPr>
        <w:t>W\.a</w:t>
      </w:r>
      <w:r>
        <w:rPr>
          <w:rFonts w:cs="Arial" w:hAnsi="Arial" w:eastAsia="Arial" w:ascii="Arial"/>
          <w:color w:val="282828"/>
          <w:spacing w:val="15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78"/>
          <w:position w:val="-4"/>
          <w:sz w:val="20"/>
          <w:szCs w:val="20"/>
        </w:rPr>
        <w:t>VtQ.</w:t>
      </w:r>
      <w:r>
        <w:rPr>
          <w:rFonts w:cs="Arial" w:hAnsi="Arial" w:eastAsia="Arial" w:ascii="Arial"/>
          <w:color w:val="282828"/>
          <w:spacing w:val="9"/>
          <w:w w:val="78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78"/>
          <w:position w:val="-4"/>
          <w:sz w:val="20"/>
          <w:szCs w:val="20"/>
        </w:rPr>
        <w:t>~</w:t>
      </w:r>
      <w:r>
        <w:rPr>
          <w:rFonts w:cs="Arial" w:hAnsi="Arial" w:eastAsia="Arial" w:ascii="Arial"/>
          <w:color w:val="282828"/>
          <w:spacing w:val="0"/>
          <w:w w:val="78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33"/>
          <w:w w:val="78"/>
          <w:position w:val="-4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30"/>
          <w:position w:val="-4"/>
          <w:sz w:val="20"/>
          <w:szCs w:val="20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40"/>
        <w:ind w:left="498"/>
      </w:pPr>
      <w:r>
        <w:rPr>
          <w:rFonts w:cs="Arial" w:hAnsi="Arial" w:eastAsia="Arial" w:ascii="Arial"/>
          <w:color w:val="6B6B6B"/>
          <w:spacing w:val="0"/>
          <w:w w:val="73"/>
          <w:position w:val="2"/>
          <w:sz w:val="36"/>
          <w:szCs w:val="36"/>
        </w:rPr>
        <w:t>.</w:t>
      </w:r>
      <w:r>
        <w:rPr>
          <w:rFonts w:cs="Arial" w:hAnsi="Arial" w:eastAsia="Arial" w:ascii="Arial"/>
          <w:color w:val="6B6B6B"/>
          <w:spacing w:val="0"/>
          <w:w w:val="73"/>
          <w:position w:val="2"/>
          <w:sz w:val="36"/>
          <w:szCs w:val="36"/>
        </w:rPr>
        <w:t>    </w:t>
      </w:r>
      <w:r>
        <w:rPr>
          <w:rFonts w:cs="Arial" w:hAnsi="Arial" w:eastAsia="Arial" w:ascii="Arial"/>
          <w:color w:val="6B6B6B"/>
          <w:spacing w:val="34"/>
          <w:w w:val="73"/>
          <w:position w:val="2"/>
          <w:sz w:val="36"/>
          <w:szCs w:val="36"/>
        </w:rPr>
        <w:t> </w:t>
      </w:r>
      <w:r>
        <w:rPr>
          <w:rFonts w:cs="Arial" w:hAnsi="Arial" w:eastAsia="Arial" w:ascii="Arial"/>
          <w:color w:val="282828"/>
          <w:spacing w:val="0"/>
          <w:w w:val="73"/>
          <w:position w:val="2"/>
          <w:sz w:val="36"/>
          <w:szCs w:val="36"/>
        </w:rPr>
        <w:t>kwvAWl</w:t>
      </w:r>
      <w:r>
        <w:rPr>
          <w:rFonts w:cs="Arial" w:hAnsi="Arial" w:eastAsia="Arial" w:ascii="Arial"/>
          <w:color w:val="282828"/>
          <w:spacing w:val="0"/>
          <w:w w:val="73"/>
          <w:position w:val="2"/>
          <w:sz w:val="36"/>
          <w:szCs w:val="36"/>
        </w:rPr>
        <w:t> </w:t>
      </w:r>
      <w:r>
        <w:rPr>
          <w:rFonts w:cs="Arial" w:hAnsi="Arial" w:eastAsia="Arial" w:ascii="Arial"/>
          <w:color w:val="282828"/>
          <w:spacing w:val="14"/>
          <w:w w:val="73"/>
          <w:position w:val="2"/>
          <w:sz w:val="36"/>
          <w:szCs w:val="36"/>
        </w:rPr>
        <w:t> </w:t>
      </w:r>
      <w:r>
        <w:rPr>
          <w:rFonts w:cs="Arial" w:hAnsi="Arial" w:eastAsia="Arial" w:ascii="Arial"/>
          <w:color w:val="464646"/>
          <w:spacing w:val="0"/>
          <w:w w:val="73"/>
          <w:position w:val="2"/>
          <w:sz w:val="22"/>
          <w:szCs w:val="22"/>
        </w:rPr>
        <w:t>a.</w:t>
      </w:r>
      <w:r>
        <w:rPr>
          <w:rFonts w:cs="Arial" w:hAnsi="Arial" w:eastAsia="Arial" w:ascii="Arial"/>
          <w:color w:val="282828"/>
          <w:spacing w:val="0"/>
          <w:w w:val="73"/>
          <w:position w:val="2"/>
          <w:sz w:val="22"/>
          <w:szCs w:val="22"/>
        </w:rPr>
        <w:t>V)</w:t>
      </w:r>
      <w:r>
        <w:rPr>
          <w:rFonts w:cs="Arial" w:hAnsi="Arial" w:eastAsia="Arial" w:ascii="Arial"/>
          <w:color w:val="282828"/>
          <w:spacing w:val="0"/>
          <w:w w:val="73"/>
          <w:position w:val="2"/>
          <w:sz w:val="22"/>
          <w:szCs w:val="22"/>
        </w:rPr>
        <w:t>    </w:t>
      </w:r>
      <w:r>
        <w:rPr>
          <w:rFonts w:cs="Arial" w:hAnsi="Arial" w:eastAsia="Arial" w:ascii="Arial"/>
          <w:color w:val="282828"/>
          <w:spacing w:val="40"/>
          <w:w w:val="73"/>
          <w:position w:val="2"/>
          <w:sz w:val="22"/>
          <w:szCs w:val="22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30"/>
          <w:szCs w:val="30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position w:val="2"/>
          <w:sz w:val="30"/>
          <w:szCs w:val="30"/>
        </w:rPr>
        <w:t>"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30"/>
          <w:szCs w:val="30"/>
        </w:rPr>
        <w:t>~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30"/>
          <w:szCs w:val="30"/>
        </w:rPr>
        <w:t>r(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30"/>
          <w:szCs w:val="30"/>
        </w:rPr>
        <w:t>   </w:t>
      </w:r>
      <w:r>
        <w:rPr>
          <w:rFonts w:cs="Arial" w:hAnsi="Arial" w:eastAsia="Arial" w:ascii="Arial"/>
          <w:color w:val="282828"/>
          <w:spacing w:val="64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position w:val="2"/>
          <w:sz w:val="32"/>
          <w:szCs w:val="32"/>
        </w:rPr>
        <w:t>~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32"/>
          <w:szCs w:val="32"/>
        </w:rPr>
        <w:t>ru-u</w:t>
      </w:r>
      <w:r>
        <w:rPr>
          <w:rFonts w:cs="Arial" w:hAnsi="Arial" w:eastAsia="Arial" w:ascii="Arial"/>
          <w:color w:val="282828"/>
          <w:spacing w:val="0"/>
          <w:w w:val="100"/>
          <w:position w:val="2"/>
          <w:sz w:val="32"/>
          <w:szCs w:val="32"/>
        </w:rPr>
        <w:t> </w:t>
      </w:r>
      <w:r>
        <w:rPr>
          <w:rFonts w:cs="Arial" w:hAnsi="Arial" w:eastAsia="Arial" w:ascii="Arial"/>
          <w:color w:val="282828"/>
          <w:spacing w:val="27"/>
          <w:w w:val="100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position w:val="2"/>
          <w:sz w:val="34"/>
          <w:szCs w:val="34"/>
        </w:rPr>
        <w:t>!</w:t>
      </w:r>
      <w:r>
        <w:rPr>
          <w:rFonts w:cs="Times New Roman" w:hAnsi="Times New Roman" w:eastAsia="Times New Roman" w:ascii="Times New Roman"/>
          <w:color w:val="464646"/>
          <w:spacing w:val="0"/>
          <w:w w:val="75"/>
          <w:position w:val="2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282828"/>
          <w:spacing w:val="0"/>
          <w:w w:val="75"/>
          <w:position w:val="2"/>
          <w:sz w:val="34"/>
          <w:szCs w:val="34"/>
        </w:rPr>
        <w:t>f~t1.u,Yl</w:t>
      </w:r>
      <w:r>
        <w:rPr>
          <w:rFonts w:cs="Times New Roman" w:hAnsi="Times New Roman" w:eastAsia="Times New Roman" w:ascii="Times New Roman"/>
          <w:color w:val="464646"/>
          <w:spacing w:val="0"/>
          <w:w w:val="75"/>
          <w:position w:val="2"/>
          <w:sz w:val="34"/>
          <w:szCs w:val="34"/>
        </w:rPr>
        <w:t>1.</w:t>
      </w:r>
      <w:r>
        <w:rPr>
          <w:rFonts w:cs="Times New Roman" w:hAnsi="Times New Roman" w:eastAsia="Times New Roman" w:ascii="Times New Roman"/>
          <w:color w:val="464646"/>
          <w:spacing w:val="0"/>
          <w:w w:val="75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464646"/>
          <w:spacing w:val="32"/>
          <w:w w:val="75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position w:val="2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282828"/>
          <w:spacing w:val="14"/>
          <w:w w:val="112"/>
          <w:position w:val="2"/>
          <w:sz w:val="40"/>
          <w:szCs w:val="40"/>
        </w:rPr>
        <w:t>1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73"/>
          <w:position w:val="2"/>
          <w:sz w:val="30"/>
          <w:szCs w:val="30"/>
        </w:rPr>
        <w:t>8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74"/>
          <w:position w:val="2"/>
          <w:sz w:val="30"/>
          <w:szCs w:val="30"/>
        </w:rPr>
        <w:t>C\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74"/>
          <w:position w:val="2"/>
          <w:sz w:val="30"/>
          <w:szCs w:val="30"/>
        </w:rPr>
        <w:t>y:...~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00"/>
          <w:position w:val="2"/>
          <w:sz w:val="30"/>
          <w:szCs w:val="30"/>
        </w:rPr>
        <w:t>      </w:t>
      </w:r>
      <w:r>
        <w:rPr>
          <w:rFonts w:cs="Times New Roman" w:hAnsi="Times New Roman" w:eastAsia="Times New Roman" w:ascii="Times New Roman"/>
          <w:i/>
          <w:color w:val="282828"/>
          <w:spacing w:val="11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i/>
          <w:color w:val="464646"/>
          <w:spacing w:val="0"/>
          <w:w w:val="100"/>
          <w:position w:val="2"/>
          <w:sz w:val="24"/>
          <w:szCs w:val="24"/>
        </w:rPr>
        <w:t>C</w:t>
      </w:r>
      <w:r>
        <w:rPr>
          <w:rFonts w:cs="Arial" w:hAnsi="Arial" w:eastAsia="Arial" w:ascii="Arial"/>
          <w:i/>
          <w:color w:val="282828"/>
          <w:spacing w:val="0"/>
          <w:w w:val="100"/>
          <w:position w:val="2"/>
          <w:sz w:val="24"/>
          <w:szCs w:val="24"/>
        </w:rPr>
        <w:t>\~~~</w:t>
      </w:r>
      <w:r>
        <w:rPr>
          <w:rFonts w:cs="Arial" w:hAnsi="Arial" w:eastAsia="Arial" w:ascii="Arial"/>
          <w:i/>
          <w:color w:val="282828"/>
          <w:spacing w:val="-1"/>
          <w:w w:val="100"/>
          <w:position w:val="2"/>
          <w:sz w:val="24"/>
          <w:szCs w:val="24"/>
        </w:rPr>
        <w:t>4</w:t>
      </w:r>
      <w:r>
        <w:rPr>
          <w:rFonts w:cs="Arial" w:hAnsi="Arial" w:eastAsia="Arial" w:ascii="Arial"/>
          <w:i/>
          <w:color w:val="464646"/>
          <w:spacing w:val="0"/>
          <w:w w:val="100"/>
          <w:position w:val="2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219"/>
      </w:pP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7E7C7E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7E7C7E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464646"/>
          <w:spacing w:val="-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80"/>
        <w:ind w:left="229" w:right="120" w:firstLine="346"/>
      </w:pP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5B5B5B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mem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rt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imba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464646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ume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pen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yajian,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n,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rta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sist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ma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tat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emi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kesimpulan</w:t>
      </w:r>
      <w:r>
        <w:rPr>
          <w:rFonts w:cs="Arial" w:hAnsi="Arial" w:eastAsia="Arial" w:ascii="Arial"/>
          <w:color w:val="464646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bahwa</w:t>
      </w:r>
      <w:r>
        <w:rPr>
          <w:rFonts w:cs="Arial" w:hAnsi="Arial" w:eastAsia="Arial" w:ascii="Arial"/>
          <w:color w:val="464646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464646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penelit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464646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ndak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kelas</w:t>
      </w:r>
      <w:r>
        <w:rPr>
          <w:rFonts w:cs="Arial" w:hAnsi="Arial" w:eastAsia="Arial" w:ascii="Arial"/>
          <w:color w:val="464646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507"/>
      </w:pP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64646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282828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evi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80"/>
        <w:ind w:left="507" w:right="4903"/>
      </w:pP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B5B5B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64646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Dit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rim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enga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82828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evis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B5B5B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color w:val="464646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pem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aha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c.</w:t>
      </w:r>
      <w:r>
        <w:rPr>
          <w:rFonts w:cs="Arial" w:hAnsi="Arial" w:eastAsia="Arial" w:ascii="Arial"/>
          <w:color w:val="6B6B6B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464646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benahi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untuk</w:t>
      </w:r>
      <w:r>
        <w:rPr>
          <w:rFonts w:cs="Arial" w:hAnsi="Arial" w:eastAsia="Arial" w:ascii="Arial"/>
          <w:color w:val="464646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arkan</w:t>
      </w:r>
      <w:r>
        <w:rPr>
          <w:rFonts w:cs="Arial" w:hAnsi="Arial" w:eastAsia="Arial" w:ascii="Arial"/>
          <w:color w:val="464646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899" w:right="5375"/>
      </w:pP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e~</w:t>
      </w:r>
      <w:r>
        <w:rPr>
          <w:rFonts w:cs="Arial" w:hAnsi="Arial" w:eastAsia="Arial" w:ascii="Arial"/>
          <w:color w:val="7E7C7E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899" w:right="4204"/>
      </w:pPr>
      <w:r>
        <w:rPr>
          <w:rFonts w:cs="Arial" w:hAnsi="Arial" w:eastAsia="Arial" w:ascii="Arial"/>
          <w:color w:val="282828"/>
          <w:sz w:val="20"/>
          <w:szCs w:val="20"/>
        </w:rPr>
        <w:t>Dr</w:t>
      </w:r>
      <w:r>
        <w:rPr>
          <w:rFonts w:cs="Arial" w:hAnsi="Arial" w:eastAsia="Arial" w:ascii="Arial"/>
          <w:color w:val="464646"/>
          <w:sz w:val="20"/>
          <w:szCs w:val="20"/>
        </w:rPr>
        <w:t>.</w:t>
      </w:r>
      <w:r>
        <w:rPr>
          <w:rFonts w:cs="Arial" w:hAnsi="Arial" w:eastAsia="Arial" w:ascii="Arial"/>
          <w:color w:val="464646"/>
          <w:spacing w:val="-24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Suki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7E7C7E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7E7C7E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8E8E8E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d.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899" w:right="3331"/>
        <w:sectPr>
          <w:type w:val="continuous"/>
          <w:pgSz w:w="12000" w:h="16800"/>
          <w:pgMar w:top="1540" w:bottom="280" w:left="1240" w:right="980"/>
        </w:sectPr>
      </w:pPr>
      <w:r>
        <w:rPr>
          <w:rFonts w:cs="Arial" w:hAnsi="Arial" w:eastAsia="Arial" w:ascii="Arial"/>
          <w:color w:val="464646"/>
          <w:sz w:val="20"/>
          <w:szCs w:val="20"/>
        </w:rPr>
        <w:t>NI</w:t>
      </w:r>
      <w:r>
        <w:rPr>
          <w:rFonts w:cs="Arial" w:hAnsi="Arial" w:eastAsia="Arial" w:ascii="Arial"/>
          <w:color w:val="5B5B5B"/>
          <w:sz w:val="20"/>
          <w:szCs w:val="20"/>
        </w:rPr>
        <w:t>P</w:t>
      </w:r>
      <w:r>
        <w:rPr>
          <w:rFonts w:cs="Arial" w:hAnsi="Arial" w:eastAsia="Arial" w:ascii="Arial"/>
          <w:color w:val="5B5B5B"/>
          <w:spacing w:val="-24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95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009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06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6B6B6B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74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12</w:t>
      </w:r>
      <w:r>
        <w:rPr>
          <w:rFonts w:cs="Arial" w:hAnsi="Arial" w:eastAsia="Arial" w:ascii="Arial"/>
          <w:color w:val="464646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10</w:t>
      </w:r>
      <w:r>
        <w:rPr>
          <w:rFonts w:cs="Arial" w:hAnsi="Arial" w:eastAsia="Arial" w:ascii="Arial"/>
          <w:color w:val="5B5B5B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511" w:right="1242"/>
      </w:pP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TIM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PENGABDlI</w:t>
      </w:r>
      <w:r>
        <w:rPr>
          <w:rFonts w:cs="Times New Roman" w:hAnsi="Times New Roman" w:eastAsia="Times New Roman" w:ascii="Times New Roman"/>
          <w:spacing w:val="-1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sz w:val="22"/>
          <w:szCs w:val="22"/>
        </w:rPr>
        <w:t>EKS</w:t>
      </w:r>
      <w:r>
        <w:rPr>
          <w:rFonts w:cs="Times New Roman" w:hAnsi="Times New Roman" w:eastAsia="Times New Roman" w:ascii="Times New Roman"/>
          <w:color w:val="4B494D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90"/>
          <w:sz w:val="22"/>
          <w:szCs w:val="22"/>
        </w:rPr>
        <w:t>BAGI</w:t>
      </w:r>
      <w:r>
        <w:rPr>
          <w:rFonts w:cs="Times New Roman" w:hAnsi="Times New Roman" w:eastAsia="Times New Roman" w:ascii="Times New Roman"/>
          <w:color w:val="4B494D"/>
          <w:spacing w:val="13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90"/>
          <w:sz w:val="22"/>
          <w:szCs w:val="22"/>
        </w:rPr>
        <w:t>MASYARAKAT</w:t>
      </w:r>
      <w:r>
        <w:rPr>
          <w:rFonts w:cs="Times New Roman" w:hAnsi="Times New Roman" w:eastAsia="Times New Roman" w:ascii="Times New Roman"/>
          <w:color w:val="4B494D"/>
          <w:spacing w:val="42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90"/>
          <w:sz w:val="22"/>
          <w:szCs w:val="22"/>
        </w:rPr>
        <w:t>UNIVERSITAS</w:t>
      </w:r>
      <w:r>
        <w:rPr>
          <w:rFonts w:cs="Times New Roman" w:hAnsi="Times New Roman" w:eastAsia="Times New Roman" w:ascii="Times New Roman"/>
          <w:color w:val="4B494D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94D"/>
          <w:spacing w:val="24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90"/>
          <w:sz w:val="22"/>
          <w:szCs w:val="22"/>
        </w:rPr>
        <w:t>NEGERI</w:t>
      </w:r>
      <w:r>
        <w:rPr>
          <w:rFonts w:cs="Times New Roman" w:hAnsi="Times New Roman" w:eastAsia="Times New Roman" w:ascii="Times New Roman"/>
          <w:color w:val="4B494D"/>
          <w:spacing w:val="4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90"/>
          <w:sz w:val="22"/>
          <w:szCs w:val="22"/>
        </w:rPr>
        <w:t>YOGYAKARTA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6"/>
        <w:ind w:left="1097" w:right="1795"/>
      </w:pPr>
      <w:r>
        <w:rPr>
          <w:rFonts w:cs="Times New Roman" w:hAnsi="Times New Roman" w:eastAsia="Times New Roman" w:ascii="Times New Roman"/>
          <w:color w:val="4B494D"/>
          <w:spacing w:val="0"/>
          <w:w w:val="100"/>
          <w:sz w:val="24"/>
          <w:szCs w:val="24"/>
        </w:rPr>
        <w:t>Pelatihan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4B494D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sz w:val="24"/>
          <w:szCs w:val="24"/>
        </w:rPr>
        <w:t>Imple</w:t>
      </w:r>
      <w:r>
        <w:rPr>
          <w:rFonts w:cs="Times New Roman" w:hAnsi="Times New Roman" w:eastAsia="Times New Roman" w:ascii="Times New Roman"/>
          <w:color w:val="4B494D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sz w:val="24"/>
          <w:szCs w:val="24"/>
        </w:rPr>
        <w:t>ntasi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4B494D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sz w:val="24"/>
          <w:szCs w:val="24"/>
        </w:rPr>
        <w:t>Chil</w:t>
      </w:r>
      <w:r>
        <w:rPr>
          <w:rFonts w:cs="Times New Roman" w:hAnsi="Times New Roman" w:eastAsia="Times New Roman" w:ascii="Times New Roman"/>
          <w:i/>
          <w:color w:val="4B494D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646264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sz w:val="24"/>
          <w:szCs w:val="24"/>
        </w:rPr>
        <w:t>en</w:t>
      </w:r>
      <w:r>
        <w:rPr>
          <w:rFonts w:cs="Times New Roman" w:hAnsi="Times New Roman" w:eastAsia="Times New Roman" w:ascii="Times New Roman"/>
          <w:i/>
          <w:color w:val="4B494D"/>
          <w:spacing w:val="5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sz w:val="24"/>
          <w:szCs w:val="24"/>
        </w:rPr>
        <w:t>Public</w:t>
      </w:r>
      <w:r>
        <w:rPr>
          <w:rFonts w:cs="Times New Roman" w:hAnsi="Times New Roman" w:eastAsia="Times New Roman" w:ascii="Times New Roman"/>
          <w:i/>
          <w:color w:val="4B494D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sz w:val="24"/>
          <w:szCs w:val="24"/>
        </w:rPr>
        <w:t>Speaking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3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sz w:val="24"/>
          <w:szCs w:val="24"/>
        </w:rPr>
        <w:t>Show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color w:val="4B494D"/>
          <w:spacing w:val="5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sz w:val="24"/>
          <w:szCs w:val="24"/>
        </w:rPr>
        <w:t>Tell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2" w:lineRule="exact" w:line="260"/>
        <w:ind w:left="658" w:right="1349"/>
      </w:pP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Mel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lui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8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Penelit</w:t>
      </w:r>
      <w:r>
        <w:rPr>
          <w:rFonts w:cs="Times New Roman" w:hAnsi="Times New Roman" w:eastAsia="Times New Roman" w:ascii="Times New Roman"/>
          <w:color w:val="4B494D"/>
          <w:spacing w:val="-1"/>
          <w:w w:val="100"/>
          <w:position w:val="-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4B494D"/>
          <w:spacing w:val="4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Tinda</w:t>
      </w:r>
      <w:r>
        <w:rPr>
          <w:rFonts w:cs="Times New Roman" w:hAnsi="Times New Roman" w:eastAsia="Times New Roman" w:ascii="Times New Roman"/>
          <w:color w:val="4B494D"/>
          <w:spacing w:val="-1"/>
          <w:w w:val="100"/>
          <w:position w:val="-1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4B494D"/>
          <w:spacing w:val="3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Ke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1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4B494D"/>
          <w:spacing w:val="3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53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Guru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TK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1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RA</w:t>
      </w:r>
      <w:r>
        <w:rPr>
          <w:rFonts w:cs="Times New Roman" w:hAnsi="Times New Roman" w:eastAsia="Times New Roman" w:ascii="Times New Roman"/>
          <w:color w:val="4B494D"/>
          <w:spacing w:val="-25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color w:val="4B494D"/>
          <w:spacing w:val="54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SD-MI</w:t>
      </w:r>
      <w:r>
        <w:rPr>
          <w:rFonts w:cs="Times New Roman" w:hAnsi="Times New Roman" w:eastAsia="Times New Roman" w:ascii="Times New Roman"/>
          <w:color w:val="4B494D"/>
          <w:spacing w:val="-30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1"/>
          <w:sz w:val="24"/>
          <w:szCs w:val="24"/>
        </w:rPr>
        <w:t>se-DIY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Rule="exact" w:line="260"/>
        <w:sectPr>
          <w:pgMar w:footer="0" w:header="0" w:top="1560" w:bottom="280" w:left="1560" w:right="460"/>
          <w:footerReference w:type="default" r:id="rId38"/>
          <w:pgSz w:w="11920" w:h="16840"/>
        </w:sectPr>
      </w:pPr>
      <w:r>
        <w:rPr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245"/>
      </w:pPr>
      <w:r>
        <w:rPr>
          <w:rFonts w:cs="Times New Roman" w:hAnsi="Times New Roman" w:eastAsia="Times New Roman" w:ascii="Times New Roman"/>
          <w:color w:val="646264"/>
          <w:spacing w:val="0"/>
          <w:w w:val="100"/>
          <w:sz w:val="22"/>
          <w:szCs w:val="22"/>
        </w:rPr>
        <w:t>Te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sz w:val="22"/>
          <w:szCs w:val="22"/>
        </w:rPr>
        <w:t>pat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264" w:right="-59"/>
      </w:pP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6"/>
          <w:sz w:val="26"/>
          <w:szCs w:val="26"/>
        </w:rPr>
        <w:t>Had,</w:t>
      </w:r>
      <w:r>
        <w:rPr>
          <w:rFonts w:cs="Times New Roman" w:hAnsi="Times New Roman" w:eastAsia="Times New Roman" w:ascii="Times New Roman"/>
          <w:color w:val="646264"/>
          <w:spacing w:val="-26"/>
          <w:w w:val="100"/>
          <w:position w:val="-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6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6"/>
          <w:sz w:val="22"/>
          <w:szCs w:val="22"/>
        </w:rPr>
        <w:t>ggal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24"/>
        <w:ind w:left="374"/>
      </w:pPr>
      <w:r>
        <w:br w:type="column"/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sz w:val="28"/>
          <w:szCs w:val="28"/>
        </w:rPr>
        <w:t>DAFTARHADIR</w:t>
      </w:r>
      <w:r>
        <w:rPr>
          <w:rFonts w:cs="Times New Roman" w:hAnsi="Times New Roman" w:eastAsia="Times New Roman" w:ascii="Times New Roman"/>
          <w:color w:val="4B494D"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sz w:val="28"/>
          <w:szCs w:val="28"/>
        </w:rPr>
        <w:t>PELATIHAN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600"/>
      </w:pPr>
      <w:r>
        <w:rPr>
          <w:rFonts w:cs="Arial" w:hAnsi="Arial" w:eastAsia="Arial" w:ascii="Arial"/>
          <w:color w:val="646264"/>
          <w:spacing w:val="0"/>
          <w:w w:val="57"/>
          <w:position w:val="-1"/>
          <w:sz w:val="36"/>
          <w:szCs w:val="36"/>
        </w:rPr>
        <w:t>:</w:t>
      </w:r>
      <w:r>
        <w:rPr>
          <w:rFonts w:cs="Arial" w:hAnsi="Arial" w:eastAsia="Arial" w:ascii="Arial"/>
          <w:color w:val="646264"/>
          <w:spacing w:val="11"/>
          <w:w w:val="57"/>
          <w:position w:val="-1"/>
          <w:sz w:val="36"/>
          <w:szCs w:val="36"/>
        </w:rPr>
        <w:t> </w:t>
      </w:r>
      <w:r>
        <w:rPr>
          <w:rFonts w:cs="Arial" w:hAnsi="Arial" w:eastAsia="Arial" w:ascii="Arial"/>
          <w:color w:val="646264"/>
          <w:spacing w:val="0"/>
          <w:w w:val="57"/>
          <w:position w:val="-1"/>
          <w:sz w:val="36"/>
          <w:szCs w:val="36"/>
        </w:rPr>
        <w:t>f4A</w:t>
      </w:r>
      <w:r>
        <w:rPr>
          <w:rFonts w:cs="Arial" w:hAnsi="Arial" w:eastAsia="Arial" w:ascii="Arial"/>
          <w:color w:val="797779"/>
          <w:spacing w:val="0"/>
          <w:w w:val="57"/>
          <w:position w:val="-1"/>
          <w:sz w:val="36"/>
          <w:szCs w:val="36"/>
        </w:rPr>
        <w:t>Q~</w:t>
      </w:r>
      <w:r>
        <w:rPr>
          <w:rFonts w:cs="Arial" w:hAnsi="Arial" w:eastAsia="Arial" w:ascii="Arial"/>
          <w:color w:val="797779"/>
          <w:spacing w:val="-96"/>
          <w:w w:val="57"/>
          <w:position w:val="-1"/>
          <w:sz w:val="36"/>
          <w:szCs w:val="36"/>
        </w:rPr>
        <w:t>9</w:t>
      </w:r>
      <w:r>
        <w:rPr>
          <w:rFonts w:cs="Arial" w:hAnsi="Arial" w:eastAsia="Arial" w:ascii="Arial"/>
          <w:color w:val="646264"/>
          <w:spacing w:val="0"/>
          <w:w w:val="57"/>
          <w:position w:val="-1"/>
          <w:sz w:val="36"/>
          <w:szCs w:val="36"/>
        </w:rPr>
        <w:t>.</w:t>
      </w:r>
      <w:r>
        <w:rPr>
          <w:rFonts w:cs="Arial" w:hAnsi="Arial" w:eastAsia="Arial" w:ascii="Arial"/>
          <w:color w:val="797779"/>
          <w:spacing w:val="1"/>
          <w:w w:val="57"/>
          <w:position w:val="-1"/>
          <w:sz w:val="36"/>
          <w:szCs w:val="36"/>
        </w:rPr>
        <w:t>.</w:t>
      </w:r>
      <w:r>
        <w:rPr>
          <w:rFonts w:cs="Arial" w:hAnsi="Arial" w:eastAsia="Arial" w:ascii="Arial"/>
          <w:color w:val="797779"/>
          <w:spacing w:val="0"/>
          <w:w w:val="87"/>
          <w:position w:val="-1"/>
          <w:sz w:val="44"/>
          <w:szCs w:val="44"/>
        </w:rPr>
        <w:t>A</w:t>
      </w:r>
      <w:r>
        <w:rPr>
          <w:rFonts w:cs="Arial" w:hAnsi="Arial" w:eastAsia="Arial" w:ascii="Arial"/>
          <w:color w:val="646264"/>
          <w:spacing w:val="0"/>
          <w:w w:val="87"/>
          <w:position w:val="-1"/>
          <w:sz w:val="44"/>
          <w:szCs w:val="44"/>
        </w:rPr>
        <w:t>~</w:t>
      </w:r>
      <w:r>
        <w:rPr>
          <w:rFonts w:cs="Arial" w:hAnsi="Arial" w:eastAsia="Arial" w:ascii="Arial"/>
          <w:color w:val="797779"/>
          <w:spacing w:val="0"/>
          <w:w w:val="87"/>
          <w:position w:val="-1"/>
          <w:sz w:val="44"/>
          <w:szCs w:val="44"/>
        </w:rPr>
        <w:t>~</w:t>
      </w:r>
      <w:r>
        <w:rPr>
          <w:rFonts w:cs="Arial" w:hAnsi="Arial" w:eastAsia="Arial" w:ascii="Arial"/>
          <w:color w:val="797779"/>
          <w:spacing w:val="-41"/>
          <w:w w:val="87"/>
          <w:position w:val="-1"/>
          <w:sz w:val="44"/>
          <w:szCs w:val="44"/>
        </w:rPr>
        <w:t>~</w:t>
      </w:r>
      <w:r>
        <w:rPr>
          <w:rFonts w:cs="Arial" w:hAnsi="Arial" w:eastAsia="Arial" w:ascii="Arial"/>
          <w:color w:val="797779"/>
          <w:spacing w:val="-61"/>
          <w:w w:val="57"/>
          <w:position w:val="-1"/>
          <w:sz w:val="54"/>
          <w:szCs w:val="54"/>
        </w:rPr>
        <w:t>r</w:t>
      </w:r>
      <w:r>
        <w:rPr>
          <w:rFonts w:cs="Arial" w:hAnsi="Arial" w:eastAsia="Arial" w:ascii="Arial"/>
          <w:color w:val="646264"/>
          <w:spacing w:val="-45"/>
          <w:w w:val="87"/>
          <w:position w:val="-1"/>
          <w:sz w:val="44"/>
          <w:szCs w:val="44"/>
        </w:rPr>
        <w:t>.</w:t>
      </w:r>
      <w:r>
        <w:rPr>
          <w:rFonts w:cs="Arial" w:hAnsi="Arial" w:eastAsia="Arial" w:ascii="Arial"/>
          <w:color w:val="797779"/>
          <w:spacing w:val="-40"/>
          <w:w w:val="57"/>
          <w:position w:val="-1"/>
          <w:sz w:val="54"/>
          <w:szCs w:val="54"/>
        </w:rPr>
        <w:t>.</w:t>
      </w:r>
      <w:r>
        <w:rPr>
          <w:rFonts w:cs="Arial" w:hAnsi="Arial" w:eastAsia="Arial" w:ascii="Arial"/>
          <w:color w:val="797779"/>
          <w:spacing w:val="-183"/>
          <w:w w:val="87"/>
          <w:position w:val="-1"/>
          <w:sz w:val="44"/>
          <w:szCs w:val="44"/>
        </w:rPr>
        <w:t>~</w:t>
      </w:r>
      <w:r>
        <w:rPr>
          <w:rFonts w:cs="Arial" w:hAnsi="Arial" w:eastAsia="Arial" w:ascii="Arial"/>
          <w:color w:val="797779"/>
          <w:spacing w:val="0"/>
          <w:w w:val="57"/>
          <w:position w:val="-1"/>
          <w:sz w:val="54"/>
          <w:szCs w:val="54"/>
        </w:rPr>
        <w:t>r.~</w:t>
      </w:r>
      <w:r>
        <w:rPr>
          <w:rFonts w:cs="Arial" w:hAnsi="Arial" w:eastAsia="Arial" w:ascii="Arial"/>
          <w:color w:val="797779"/>
          <w:spacing w:val="-33"/>
          <w:w w:val="100"/>
          <w:position w:val="-1"/>
          <w:sz w:val="54"/>
          <w:szCs w:val="54"/>
        </w:rPr>
        <w:t> </w:t>
      </w:r>
      <w:r>
        <w:rPr>
          <w:rFonts w:cs="Times New Roman" w:hAnsi="Times New Roman" w:eastAsia="Times New Roman" w:ascii="Times New Roman"/>
          <w:color w:val="797779"/>
          <w:spacing w:val="0"/>
          <w:w w:val="49"/>
          <w:position w:val="-1"/>
          <w:sz w:val="36"/>
          <w:szCs w:val="36"/>
        </w:rPr>
        <w:t>Y.</w:t>
      </w:r>
      <w:r>
        <w:rPr>
          <w:rFonts w:cs="Times New Roman" w:hAnsi="Times New Roman" w:eastAsia="Times New Roman" w:ascii="Times New Roman"/>
          <w:color w:val="646264"/>
          <w:spacing w:val="0"/>
          <w:w w:val="49"/>
          <w:position w:val="-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797779"/>
          <w:spacing w:val="0"/>
          <w:w w:val="49"/>
          <w:position w:val="-1"/>
          <w:sz w:val="36"/>
          <w:szCs w:val="36"/>
        </w:rPr>
        <w:t>N.Y.</w:t>
      </w:r>
      <w:r>
        <w:rPr>
          <w:rFonts w:cs="Times New Roman" w:hAnsi="Times New Roman" w:eastAsia="Times New Roman" w:ascii="Times New Roman"/>
          <w:color w:val="797779"/>
          <w:spacing w:val="0"/>
          <w:w w:val="49"/>
          <w:position w:val="-1"/>
          <w:sz w:val="36"/>
          <w:szCs w:val="36"/>
        </w:rPr>
        <w:t>                            </w:t>
      </w:r>
      <w:r>
        <w:rPr>
          <w:rFonts w:cs="Times New Roman" w:hAnsi="Times New Roman" w:eastAsia="Times New Roman" w:ascii="Times New Roman"/>
          <w:color w:val="797779"/>
          <w:spacing w:val="34"/>
          <w:w w:val="49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97779"/>
          <w:spacing w:val="0"/>
          <w:w w:val="49"/>
          <w:position w:val="-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797779"/>
          <w:spacing w:val="33"/>
          <w:w w:val="49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646264"/>
          <w:spacing w:val="0"/>
          <w:w w:val="49"/>
          <w:position w:val="-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300"/>
        <w:sectPr>
          <w:type w:val="continuous"/>
          <w:pgSz w:w="11920" w:h="16840"/>
          <w:pgMar w:top="1540" w:bottom="280" w:left="1560" w:right="460"/>
          <w:cols w:num="2" w:equalWidth="off">
            <w:col w:w="1449" w:space="975"/>
            <w:col w:w="7476"/>
          </w:cols>
        </w:sectPr>
      </w:pPr>
      <w:r>
        <w:rPr>
          <w:rFonts w:cs="Times New Roman" w:hAnsi="Times New Roman" w:eastAsia="Times New Roman" w:ascii="Times New Roman"/>
          <w:color w:val="797779"/>
          <w:spacing w:val="3"/>
          <w:w w:val="69"/>
          <w:position w:val="-18"/>
          <w:sz w:val="54"/>
          <w:szCs w:val="54"/>
        </w:rPr>
        <w:t>:</w:t>
      </w:r>
      <w:r>
        <w:rPr>
          <w:rFonts w:cs="Times New Roman" w:hAnsi="Times New Roman" w:eastAsia="Times New Roman" w:ascii="Times New Roman"/>
          <w:color w:val="979797"/>
          <w:spacing w:val="0"/>
          <w:w w:val="69"/>
          <w:position w:val="-18"/>
          <w:sz w:val="54"/>
          <w:szCs w:val="54"/>
        </w:rPr>
        <w:t>·</w:t>
      </w:r>
      <w:r>
        <w:rPr>
          <w:rFonts w:cs="Times New Roman" w:hAnsi="Times New Roman" w:eastAsia="Times New Roman" w:ascii="Times New Roman"/>
          <w:color w:val="646264"/>
          <w:spacing w:val="0"/>
          <w:w w:val="69"/>
          <w:position w:val="-18"/>
          <w:sz w:val="54"/>
          <w:szCs w:val="54"/>
        </w:rPr>
        <w:t>~;;;.;</w:t>
      </w:r>
      <w:r>
        <w:rPr>
          <w:rFonts w:cs="Times New Roman" w:hAnsi="Times New Roman" w:eastAsia="Times New Roman" w:ascii="Times New Roman"/>
          <w:color w:val="646264"/>
          <w:spacing w:val="0"/>
          <w:w w:val="69"/>
          <w:position w:val="-18"/>
          <w:sz w:val="54"/>
          <w:szCs w:val="54"/>
        </w:rPr>
        <w:t>   </w:t>
      </w:r>
      <w:r>
        <w:rPr>
          <w:rFonts w:cs="Times New Roman" w:hAnsi="Times New Roman" w:eastAsia="Times New Roman" w:ascii="Times New Roman"/>
          <w:color w:val="646264"/>
          <w:spacing w:val="12"/>
          <w:w w:val="69"/>
          <w:position w:val="-18"/>
          <w:sz w:val="54"/>
          <w:szCs w:val="54"/>
        </w:rPr>
        <w:t> </w:t>
      </w:r>
      <w:r>
        <w:rPr>
          <w:rFonts w:cs="Times New Roman" w:hAnsi="Times New Roman" w:eastAsia="Times New Roman" w:ascii="Times New Roman"/>
          <w:color w:val="979797"/>
          <w:spacing w:val="-21"/>
          <w:w w:val="69"/>
          <w:position w:val="-18"/>
          <w:sz w:val="54"/>
          <w:szCs w:val="54"/>
        </w:rPr>
        <w:t>.</w:t>
      </w:r>
      <w:r>
        <w:rPr>
          <w:rFonts w:cs="Times New Roman" w:hAnsi="Times New Roman" w:eastAsia="Times New Roman" w:ascii="Times New Roman"/>
          <w:color w:val="646264"/>
          <w:spacing w:val="-140"/>
          <w:w w:val="69"/>
          <w:position w:val="-18"/>
          <w:sz w:val="54"/>
          <w:szCs w:val="54"/>
        </w:rPr>
        <w:t>~</w:t>
      </w:r>
      <w:r>
        <w:rPr>
          <w:rFonts w:cs="Times New Roman" w:hAnsi="Times New Roman" w:eastAsia="Times New Roman" w:ascii="Times New Roman"/>
          <w:color w:val="797779"/>
          <w:spacing w:val="0"/>
          <w:w w:val="69"/>
          <w:position w:val="-18"/>
          <w:sz w:val="54"/>
          <w:szCs w:val="54"/>
        </w:rPr>
        <w:t>.</w:t>
      </w:r>
      <w:r>
        <w:rPr>
          <w:rFonts w:cs="Times New Roman" w:hAnsi="Times New Roman" w:eastAsia="Times New Roman" w:ascii="Times New Roman"/>
          <w:color w:val="797779"/>
          <w:spacing w:val="-12"/>
          <w:w w:val="69"/>
          <w:position w:val="-18"/>
          <w:sz w:val="54"/>
          <w:szCs w:val="54"/>
        </w:rPr>
        <w:t> </w:t>
      </w:r>
      <w:r>
        <w:rPr>
          <w:rFonts w:cs="Times New Roman" w:hAnsi="Times New Roman" w:eastAsia="Times New Roman" w:ascii="Times New Roman"/>
          <w:color w:val="646264"/>
          <w:spacing w:val="0"/>
          <w:w w:val="80"/>
          <w:position w:val="-18"/>
          <w:sz w:val="54"/>
          <w:szCs w:val="54"/>
        </w:rPr>
        <w:t>;</w:t>
      </w:r>
      <w:r>
        <w:rPr>
          <w:rFonts w:cs="Times New Roman" w:hAnsi="Times New Roman" w:eastAsia="Times New Roman" w:ascii="Times New Roman"/>
          <w:color w:val="797779"/>
          <w:spacing w:val="0"/>
          <w:w w:val="80"/>
          <w:position w:val="-18"/>
          <w:sz w:val="54"/>
          <w:szCs w:val="54"/>
        </w:rPr>
        <w:t>;~</w:t>
      </w:r>
      <w:r>
        <w:rPr>
          <w:rFonts w:cs="Times New Roman" w:hAnsi="Times New Roman" w:eastAsia="Times New Roman" w:ascii="Times New Roman"/>
          <w:color w:val="646264"/>
          <w:spacing w:val="0"/>
          <w:w w:val="80"/>
          <w:position w:val="-18"/>
          <w:sz w:val="54"/>
          <w:szCs w:val="54"/>
        </w:rPr>
        <w:t>~</w:t>
      </w:r>
      <w:r>
        <w:rPr>
          <w:rFonts w:cs="Times New Roman" w:hAnsi="Times New Roman" w:eastAsia="Times New Roman" w:ascii="Times New Roman"/>
          <w:color w:val="797779"/>
          <w:spacing w:val="0"/>
          <w:w w:val="80"/>
          <w:position w:val="-18"/>
          <w:sz w:val="54"/>
          <w:szCs w:val="54"/>
        </w:rPr>
        <w:t>y·~</w:t>
      </w:r>
      <w:r>
        <w:rPr>
          <w:rFonts w:cs="Times New Roman" w:hAnsi="Times New Roman" w:eastAsia="Times New Roman" w:ascii="Times New Roman"/>
          <w:color w:val="797779"/>
          <w:spacing w:val="-94"/>
          <w:w w:val="80"/>
          <w:position w:val="-18"/>
          <w:sz w:val="54"/>
          <w:szCs w:val="54"/>
        </w:rPr>
        <w:t>·</w:t>
      </w:r>
      <w:r>
        <w:rPr>
          <w:rFonts w:cs="Arial" w:hAnsi="Arial" w:eastAsia="Arial" w:ascii="Arial"/>
          <w:color w:val="646264"/>
          <w:spacing w:val="0"/>
          <w:w w:val="112"/>
          <w:position w:val="-18"/>
          <w:sz w:val="24"/>
          <w:szCs w:val="24"/>
        </w:rPr>
        <w:t>,</w:t>
      </w:r>
      <w:r>
        <w:rPr>
          <w:rFonts w:cs="Arial" w:hAnsi="Arial" w:eastAsia="Arial" w:ascii="Arial"/>
          <w:color w:val="646264"/>
          <w:spacing w:val="-115"/>
          <w:w w:val="111"/>
          <w:position w:val="-18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646264"/>
          <w:spacing w:val="-101"/>
          <w:w w:val="79"/>
          <w:position w:val="-18"/>
          <w:sz w:val="54"/>
          <w:szCs w:val="54"/>
        </w:rPr>
        <w:t>1</w:t>
      </w:r>
      <w:r>
        <w:rPr>
          <w:rFonts w:cs="Arial" w:hAnsi="Arial" w:eastAsia="Arial" w:ascii="Arial"/>
          <w:color w:val="646264"/>
          <w:spacing w:val="0"/>
          <w:w w:val="112"/>
          <w:position w:val="-18"/>
          <w:sz w:val="24"/>
          <w:szCs w:val="24"/>
        </w:rPr>
        <w:t>'</w:t>
      </w:r>
      <w:r>
        <w:rPr>
          <w:rFonts w:cs="Arial" w:hAnsi="Arial" w:eastAsia="Arial" w:ascii="Arial"/>
          <w:color w:val="646264"/>
          <w:spacing w:val="-99"/>
          <w:w w:val="112"/>
          <w:position w:val="-1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646264"/>
          <w:spacing w:val="-117"/>
          <w:w w:val="79"/>
          <w:position w:val="-18"/>
          <w:sz w:val="54"/>
          <w:szCs w:val="54"/>
        </w:rPr>
        <w:t>u</w:t>
      </w:r>
      <w:r>
        <w:rPr>
          <w:rFonts w:cs="Arial" w:hAnsi="Arial" w:eastAsia="Arial" w:ascii="Arial"/>
          <w:color w:val="646264"/>
          <w:spacing w:val="0"/>
          <w:w w:val="112"/>
          <w:position w:val="-18"/>
          <w:sz w:val="24"/>
          <w:szCs w:val="24"/>
        </w:rPr>
        <w:t>ktu</w:t>
      </w:r>
      <w:r>
        <w:rPr>
          <w:rFonts w:cs="Arial" w:hAnsi="Arial" w:eastAsia="Arial" w:ascii="Arial"/>
          <w:color w:val="646264"/>
          <w:spacing w:val="0"/>
          <w:w w:val="100"/>
          <w:position w:val="-18"/>
          <w:sz w:val="24"/>
          <w:szCs w:val="24"/>
        </w:rPr>
        <w:t>        </w:t>
      </w:r>
      <w:r>
        <w:rPr>
          <w:rFonts w:cs="Arial" w:hAnsi="Arial" w:eastAsia="Arial" w:ascii="Arial"/>
          <w:color w:val="646264"/>
          <w:spacing w:val="-32"/>
          <w:w w:val="100"/>
          <w:position w:val="-18"/>
          <w:sz w:val="24"/>
          <w:szCs w:val="24"/>
        </w:rPr>
        <w:t> </w:t>
      </w:r>
      <w:r>
        <w:rPr>
          <w:rFonts w:cs="Arial" w:hAnsi="Arial" w:eastAsia="Arial" w:ascii="Arial"/>
          <w:color w:val="646264"/>
          <w:spacing w:val="0"/>
          <w:w w:val="100"/>
          <w:position w:val="-18"/>
          <w:sz w:val="24"/>
          <w:szCs w:val="24"/>
        </w:rPr>
        <w:t>:</w:t>
      </w:r>
      <w:r>
        <w:rPr>
          <w:rFonts w:cs="Arial" w:hAnsi="Arial" w:eastAsia="Arial" w:ascii="Arial"/>
          <w:color w:val="646264"/>
          <w:spacing w:val="-8"/>
          <w:w w:val="100"/>
          <w:position w:val="-1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46264"/>
          <w:spacing w:val="0"/>
          <w:w w:val="70"/>
          <w:position w:val="-18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color w:val="797779"/>
          <w:spacing w:val="0"/>
          <w:w w:val="71"/>
          <w:position w:val="-18"/>
          <w:sz w:val="32"/>
          <w:szCs w:val="32"/>
        </w:rPr>
        <w:t>?:.,W.</w:t>
      </w:r>
      <w:r>
        <w:rPr>
          <w:rFonts w:cs="Times New Roman" w:hAnsi="Times New Roman" w:eastAsia="Times New Roman" w:ascii="Times New Roman"/>
          <w:color w:val="797779"/>
          <w:spacing w:val="-1"/>
          <w:w w:val="71"/>
          <w:position w:val="-18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646264"/>
          <w:spacing w:val="0"/>
          <w:w w:val="71"/>
          <w:position w:val="-18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797779"/>
          <w:spacing w:val="0"/>
          <w:w w:val="71"/>
          <w:position w:val="-18"/>
          <w:sz w:val="32"/>
          <w:szCs w:val="32"/>
        </w:rPr>
        <w:t>,,)</w:t>
      </w:r>
      <w:r>
        <w:rPr>
          <w:rFonts w:cs="Times New Roman" w:hAnsi="Times New Roman" w:eastAsia="Times New Roman" w:ascii="Times New Roman"/>
          <w:color w:val="646264"/>
          <w:spacing w:val="0"/>
          <w:w w:val="70"/>
          <w:position w:val="-18"/>
          <w:sz w:val="32"/>
          <w:szCs w:val="32"/>
        </w:rPr>
        <w:t>1..g</w:t>
      </w:r>
      <w:r>
        <w:rPr>
          <w:rFonts w:cs="Times New Roman" w:hAnsi="Times New Roman" w:eastAsia="Times New Roman" w:ascii="Times New Roman"/>
          <w:color w:val="646264"/>
          <w:spacing w:val="-65"/>
          <w:w w:val="71"/>
          <w:position w:val="-18"/>
          <w:sz w:val="32"/>
          <w:szCs w:val="32"/>
        </w:rPr>
        <w:t>)</w:t>
      </w:r>
      <w:r>
        <w:rPr>
          <w:rFonts w:cs="Times New Roman" w:hAnsi="Times New Roman" w:eastAsia="Times New Roman" w:ascii="Times New Roman"/>
          <w:color w:val="646264"/>
          <w:spacing w:val="0"/>
          <w:w w:val="70"/>
          <w:position w:val="-18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color w:val="797779"/>
          <w:spacing w:val="0"/>
          <w:w w:val="70"/>
          <w:position w:val="-18"/>
          <w:sz w:val="32"/>
          <w:szCs w:val="32"/>
        </w:rPr>
      </w:r>
      <w:r>
        <w:rPr>
          <w:rFonts w:cs="Times New Roman" w:hAnsi="Times New Roman" w:eastAsia="Times New Roman" w:ascii="Times New Roman"/>
          <w:color w:val="797779"/>
          <w:spacing w:val="0"/>
          <w:w w:val="70"/>
          <w:position w:val="-18"/>
          <w:sz w:val="32"/>
          <w:szCs w:val="32"/>
          <w:shadow/>
        </w:rPr>
        <w:t>.</w:t>
      </w:r>
      <w:r>
        <w:rPr>
          <w:rFonts w:cs="Times New Roman" w:hAnsi="Times New Roman" w:eastAsia="Times New Roman" w:ascii="Times New Roman"/>
          <w:color w:val="797779"/>
          <w:spacing w:val="0"/>
          <w:w w:val="70"/>
          <w:position w:val="-18"/>
          <w:sz w:val="32"/>
          <w:szCs w:val="32"/>
          <w:shadow/>
        </w:rPr>
      </w:r>
      <w:r>
        <w:rPr>
          <w:rFonts w:cs="Times New Roman" w:hAnsi="Times New Roman" w:eastAsia="Times New Roman" w:ascii="Times New Roman"/>
          <w:color w:val="797779"/>
          <w:spacing w:val="0"/>
          <w:w w:val="70"/>
          <w:position w:val="-18"/>
          <w:sz w:val="32"/>
          <w:szCs w:val="32"/>
        </w:rPr>
      </w:r>
      <w:r>
        <w:rPr>
          <w:rFonts w:cs="Times New Roman" w:hAnsi="Times New Roman" w:eastAsia="Times New Roman" w:ascii="Times New Roman"/>
          <w:color w:val="797779"/>
          <w:spacing w:val="-50"/>
          <w:w w:val="100"/>
          <w:position w:val="-18"/>
          <w:sz w:val="32"/>
          <w:szCs w:val="32"/>
        </w:rPr>
        <w:t> </w:t>
      </w:r>
      <w:r>
        <w:rPr>
          <w:rFonts w:cs="Arial" w:hAnsi="Arial" w:eastAsia="Arial" w:ascii="Arial"/>
          <w:color w:val="646264"/>
          <w:spacing w:val="0"/>
          <w:w w:val="112"/>
          <w:position w:val="-18"/>
          <w:sz w:val="24"/>
          <w:szCs w:val="24"/>
        </w:rPr>
        <w:t>WIB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254" w:right="-53"/>
      </w:pP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3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3"/>
          <w:sz w:val="22"/>
          <w:szCs w:val="22"/>
        </w:rPr>
        <w:t>ateri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46264"/>
          <w:spacing w:val="33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3"/>
          <w:sz w:val="22"/>
          <w:szCs w:val="22"/>
        </w:rPr>
        <w:t>Pelatihan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lineRule="exact" w:line="440"/>
        <w:ind w:right="-98"/>
      </w:pPr>
      <w:r>
        <w:br w:type="column"/>
      </w:r>
      <w:r>
        <w:rPr>
          <w:rFonts w:cs="Arial" w:hAnsi="Arial" w:eastAsia="Arial" w:ascii="Arial"/>
          <w:color w:val="646264"/>
          <w:w w:val="115"/>
          <w:position w:val="-7"/>
          <w:sz w:val="52"/>
          <w:szCs w:val="52"/>
        </w:rPr>
        <w:t>.</w:t>
      </w:r>
      <w:r>
        <w:rPr>
          <w:rFonts w:cs="Arial" w:hAnsi="Arial" w:eastAsia="Arial" w:ascii="Arial"/>
          <w:color w:val="797779"/>
          <w:w w:val="115"/>
          <w:position w:val="-7"/>
          <w:sz w:val="52"/>
          <w:szCs w:val="52"/>
        </w:rPr>
        <w:t>.</w:t>
      </w:r>
      <w:r>
        <w:rPr>
          <w:rFonts w:cs="Arial" w:hAnsi="Arial" w:eastAsia="Arial" w:ascii="Arial"/>
          <w:color w:val="797779"/>
          <w:spacing w:val="-1"/>
          <w:w w:val="115"/>
          <w:position w:val="-7"/>
          <w:sz w:val="52"/>
          <w:szCs w:val="52"/>
        </w:rPr>
        <w:t>.</w:t>
      </w:r>
      <w:r>
        <w:rPr>
          <w:rFonts w:cs="Arial" w:hAnsi="Arial" w:eastAsia="Arial" w:ascii="Arial"/>
          <w:color w:val="646264"/>
          <w:spacing w:val="0"/>
          <w:w w:val="115"/>
          <w:position w:val="-7"/>
          <w:sz w:val="52"/>
          <w:szCs w:val="52"/>
        </w:rPr>
        <w:t>.</w:t>
      </w:r>
      <w:r>
        <w:rPr>
          <w:rFonts w:cs="Arial" w:hAnsi="Arial" w:eastAsia="Arial" w:ascii="Arial"/>
          <w:color w:val="646264"/>
          <w:spacing w:val="-156"/>
          <w:w w:val="115"/>
          <w:position w:val="-7"/>
          <w:sz w:val="52"/>
          <w:szCs w:val="52"/>
        </w:rPr>
        <w:t>.</w:t>
      </w:r>
      <w:r>
        <w:rPr>
          <w:rFonts w:cs="Arial" w:hAnsi="Arial" w:eastAsia="Arial" w:ascii="Arial"/>
          <w:color w:val="646264"/>
          <w:spacing w:val="-43"/>
          <w:w w:val="115"/>
          <w:position w:val="-7"/>
          <w:sz w:val="52"/>
          <w:szCs w:val="52"/>
        </w:rPr>
        <w:t>)</w:t>
      </w:r>
      <w:r>
        <w:rPr>
          <w:rFonts w:cs="Arial" w:hAnsi="Arial" w:eastAsia="Arial" w:ascii="Arial"/>
          <w:color w:val="797779"/>
          <w:spacing w:val="-123"/>
          <w:w w:val="115"/>
          <w:position w:val="-7"/>
          <w:sz w:val="52"/>
          <w:szCs w:val="52"/>
        </w:rPr>
        <w:t>.</w:t>
      </w:r>
      <w:r>
        <w:rPr>
          <w:rFonts w:cs="Arial" w:hAnsi="Arial" w:eastAsia="Arial" w:ascii="Arial"/>
          <w:color w:val="646264"/>
          <w:spacing w:val="-43"/>
          <w:w w:val="115"/>
          <w:position w:val="-7"/>
          <w:sz w:val="52"/>
          <w:szCs w:val="52"/>
        </w:rPr>
        <w:t>.</w:t>
      </w:r>
      <w:r>
        <w:rPr>
          <w:rFonts w:cs="Arial" w:hAnsi="Arial" w:eastAsia="Arial" w:ascii="Arial"/>
          <w:color w:val="646264"/>
          <w:spacing w:val="0"/>
          <w:w w:val="115"/>
          <w:position w:val="-7"/>
          <w:sz w:val="52"/>
          <w:szCs w:val="52"/>
        </w:rPr>
        <w:t>..</w:t>
      </w:r>
      <w:r>
        <w:rPr>
          <w:rFonts w:cs="Arial" w:hAnsi="Arial" w:eastAsia="Arial" w:ascii="Arial"/>
          <w:color w:val="646264"/>
          <w:spacing w:val="-1"/>
          <w:w w:val="115"/>
          <w:position w:val="-7"/>
          <w:sz w:val="52"/>
          <w:szCs w:val="52"/>
        </w:rPr>
        <w:t>.</w:t>
      </w:r>
      <w:r>
        <w:rPr>
          <w:rFonts w:cs="Arial" w:hAnsi="Arial" w:eastAsia="Arial" w:ascii="Arial"/>
          <w:color w:val="4B494D"/>
          <w:spacing w:val="0"/>
          <w:w w:val="115"/>
          <w:position w:val="-7"/>
          <w:sz w:val="52"/>
          <w:szCs w:val="5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lineRule="exact" w:line="440"/>
        <w:sectPr>
          <w:type w:val="continuous"/>
          <w:pgSz w:w="11920" w:h="16840"/>
          <w:pgMar w:top="1540" w:bottom="280" w:left="1560" w:right="460"/>
          <w:cols w:num="3" w:equalWidth="off">
            <w:col w:w="1803" w:space="611"/>
            <w:col w:w="1657" w:space="1165"/>
            <w:col w:w="4664"/>
          </w:cols>
        </w:sectPr>
      </w:pPr>
      <w:r>
        <w:br w:type="column"/>
      </w:r>
      <w:r>
        <w:rPr>
          <w:rFonts w:cs="Arial" w:hAnsi="Arial" w:eastAsia="Arial" w:ascii="Arial"/>
          <w:color w:val="646264"/>
          <w:spacing w:val="0"/>
          <w:w w:val="100"/>
          <w:position w:val="-7"/>
          <w:sz w:val="52"/>
          <w:szCs w:val="52"/>
        </w:rPr>
        <w:t>r</w:t>
      </w:r>
      <w:r>
        <w:rPr>
          <w:rFonts w:cs="Arial" w:hAnsi="Arial" w:eastAsia="Arial" w:ascii="Arial"/>
          <w:color w:val="646264"/>
          <w:spacing w:val="0"/>
          <w:w w:val="100"/>
          <w:position w:val="-7"/>
          <w:sz w:val="52"/>
          <w:szCs w:val="52"/>
        </w:rPr>
        <w:t>          </w:t>
      </w:r>
      <w:r>
        <w:rPr>
          <w:rFonts w:cs="Arial" w:hAnsi="Arial" w:eastAsia="Arial" w:ascii="Arial"/>
          <w:color w:val="646264"/>
          <w:spacing w:val="47"/>
          <w:w w:val="100"/>
          <w:position w:val="-7"/>
          <w:sz w:val="52"/>
          <w:szCs w:val="52"/>
        </w:rPr>
        <w:t> </w:t>
      </w:r>
      <w:r>
        <w:rPr>
          <w:rFonts w:cs="Arial" w:hAnsi="Arial" w:eastAsia="Arial" w:ascii="Arial"/>
          <w:color w:val="646264"/>
          <w:spacing w:val="0"/>
          <w:w w:val="115"/>
          <w:position w:val="-7"/>
          <w:sz w:val="52"/>
          <w:szCs w:val="52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Courier New" w:hAnsi="Courier New" w:eastAsia="Courier New" w:ascii="Courier New"/>
          <w:sz w:val="38"/>
          <w:szCs w:val="38"/>
        </w:rPr>
        <w:jc w:val="left"/>
        <w:spacing w:lineRule="exact" w:line="440"/>
        <w:ind w:left="120"/>
      </w:pPr>
      <w:r>
        <w:pict>
          <v:group style="position:absolute;margin-left:96.9778pt;margin-top:22.5203pt;width:10.3972pt;height:0pt;mso-position-horizontal-relative:page;mso-position-vertical-relative:paragraph;z-index:-5775" coordorigin="1940,450" coordsize="208,0">
            <v:shape style="position:absolute;left:1940;top:450;width:208;height:0" coordorigin="1940,450" coordsize="208,0" path="m1940,450l2147,450e" filled="f" stroked="t" strokeweight="0.698328pt" strokecolor="#64616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646264"/>
          <w:spacing w:val="-62"/>
          <w:w w:val="85"/>
          <w:position w:val="-5"/>
          <w:sz w:val="22"/>
          <w:szCs w:val="22"/>
        </w:rPr>
        <w:t>r</w:t>
      </w:r>
      <w:r>
        <w:rPr>
          <w:rFonts w:cs="Courier New" w:hAnsi="Courier New" w:eastAsia="Courier New" w:ascii="Courier New"/>
          <w:color w:val="797779"/>
          <w:spacing w:val="-127"/>
          <w:w w:val="83"/>
          <w:position w:val="9"/>
          <w:sz w:val="38"/>
          <w:szCs w:val="38"/>
        </w:rPr>
        <w:t>~</w:t>
      </w:r>
      <w:r>
        <w:rPr>
          <w:rFonts w:cs="Arial" w:hAnsi="Arial" w:eastAsia="Arial" w:ascii="Arial"/>
          <w:color w:val="646264"/>
          <w:spacing w:val="0"/>
          <w:w w:val="85"/>
          <w:position w:val="-5"/>
          <w:sz w:val="22"/>
          <w:szCs w:val="22"/>
        </w:rPr>
        <w:t>-</w:t>
      </w:r>
      <w:r>
        <w:rPr>
          <w:rFonts w:cs="Arial" w:hAnsi="Arial" w:eastAsia="Arial" w:ascii="Arial"/>
          <w:color w:val="646264"/>
          <w:spacing w:val="-70"/>
          <w:w w:val="85"/>
          <w:position w:val="-5"/>
          <w:sz w:val="22"/>
          <w:szCs w:val="22"/>
        </w:rPr>
        <w:t>N</w:t>
      </w:r>
      <w:r>
        <w:rPr>
          <w:rFonts w:cs="Courier New" w:hAnsi="Courier New" w:eastAsia="Courier New" w:ascii="Courier New"/>
          <w:color w:val="797779"/>
          <w:spacing w:val="0"/>
          <w:w w:val="83"/>
          <w:position w:val="9"/>
          <w:sz w:val="38"/>
          <w:szCs w:val="38"/>
        </w:rPr>
        <w:t>-</w:t>
      </w:r>
      <w:r>
        <w:rPr>
          <w:rFonts w:cs="Courier New" w:hAnsi="Courier New" w:eastAsia="Courier New" w:ascii="Courier New"/>
          <w:color w:val="797779"/>
          <w:spacing w:val="-100"/>
          <w:w w:val="83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646264"/>
          <w:spacing w:val="0"/>
          <w:w w:val="85"/>
          <w:position w:val="-5"/>
          <w:sz w:val="22"/>
          <w:szCs w:val="22"/>
        </w:rPr>
        <w:t>:</w:t>
      </w:r>
      <w:r>
        <w:rPr>
          <w:rFonts w:cs="Arial" w:hAnsi="Arial" w:eastAsia="Arial" w:ascii="Arial"/>
          <w:color w:val="646264"/>
          <w:spacing w:val="-56"/>
          <w:w w:val="85"/>
          <w:position w:val="-5"/>
          <w:sz w:val="22"/>
          <w:szCs w:val="22"/>
        </w:rPr>
        <w:t>0</w:t>
      </w:r>
      <w:r>
        <w:rPr>
          <w:rFonts w:cs="Courier New" w:hAnsi="Courier New" w:eastAsia="Courier New" w:ascii="Courier New"/>
          <w:color w:val="797779"/>
          <w:spacing w:val="-134"/>
          <w:w w:val="83"/>
          <w:position w:val="9"/>
          <w:sz w:val="38"/>
          <w:szCs w:val="38"/>
        </w:rPr>
        <w:t>~</w:t>
      </w:r>
      <w:r>
        <w:rPr>
          <w:rFonts w:cs="Arial" w:hAnsi="Arial" w:eastAsia="Arial" w:ascii="Arial"/>
          <w:color w:val="646264"/>
          <w:spacing w:val="0"/>
          <w:w w:val="85"/>
          <w:position w:val="-5"/>
          <w:sz w:val="22"/>
          <w:szCs w:val="22"/>
        </w:rPr>
        <w:t>-t</w:t>
      </w:r>
      <w:r>
        <w:rPr>
          <w:rFonts w:cs="Arial" w:hAnsi="Arial" w:eastAsia="Arial" w:ascii="Arial"/>
          <w:color w:val="646264"/>
          <w:spacing w:val="-43"/>
          <w:w w:val="85"/>
          <w:position w:val="-5"/>
          <w:sz w:val="22"/>
          <w:szCs w:val="22"/>
        </w:rPr>
        <w:t>-</w:t>
      </w:r>
      <w:r>
        <w:rPr>
          <w:rFonts w:cs="Courier New" w:hAnsi="Courier New" w:eastAsia="Courier New" w:ascii="Courier New"/>
          <w:color w:val="646264"/>
          <w:spacing w:val="0"/>
          <w:w w:val="83"/>
          <w:position w:val="9"/>
          <w:sz w:val="38"/>
          <w:szCs w:val="38"/>
        </w:rPr>
        <w:t>----</w:t>
      </w:r>
      <w:r>
        <w:rPr>
          <w:rFonts w:cs="Courier New" w:hAnsi="Courier New" w:eastAsia="Courier New" w:ascii="Courier New"/>
          <w:color w:val="797779"/>
          <w:spacing w:val="0"/>
          <w:w w:val="83"/>
          <w:position w:val="9"/>
          <w:sz w:val="38"/>
          <w:szCs w:val="38"/>
        </w:rPr>
        <w:t>--</w:t>
      </w:r>
      <w:r>
        <w:rPr>
          <w:rFonts w:cs="Courier New" w:hAnsi="Courier New" w:eastAsia="Courier New" w:ascii="Courier New"/>
          <w:color w:val="979797"/>
          <w:spacing w:val="0"/>
          <w:w w:val="83"/>
          <w:position w:val="9"/>
          <w:sz w:val="38"/>
          <w:szCs w:val="38"/>
        </w:rPr>
        <w:t>--</w:t>
      </w:r>
      <w:r>
        <w:rPr>
          <w:rFonts w:cs="Courier New" w:hAnsi="Courier New" w:eastAsia="Courier New" w:ascii="Courier New"/>
          <w:color w:val="979797"/>
          <w:spacing w:val="-99"/>
          <w:w w:val="83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4B494D"/>
          <w:spacing w:val="-36"/>
          <w:w w:val="85"/>
          <w:position w:val="-5"/>
          <w:sz w:val="22"/>
          <w:szCs w:val="22"/>
        </w:rPr>
        <w:t>N</w:t>
      </w:r>
      <w:r>
        <w:rPr>
          <w:rFonts w:cs="Courier New" w:hAnsi="Courier New" w:eastAsia="Courier New" w:ascii="Courier New"/>
          <w:color w:val="979797"/>
          <w:spacing w:val="-36"/>
          <w:w w:val="83"/>
          <w:position w:val="9"/>
          <w:sz w:val="38"/>
          <w:szCs w:val="38"/>
        </w:rPr>
      </w:r>
      <w:r>
        <w:rPr>
          <w:rFonts w:cs="Courier New" w:hAnsi="Courier New" w:eastAsia="Courier New" w:ascii="Courier New"/>
          <w:color w:val="979797"/>
          <w:spacing w:val="0"/>
          <w:w w:val="83"/>
          <w:position w:val="9"/>
          <w:sz w:val="38"/>
          <w:szCs w:val="38"/>
          <w:u w:val="single" w:color="646164"/>
        </w:rPr>
        <w:t>-</w:t>
      </w:r>
      <w:r>
        <w:rPr>
          <w:rFonts w:cs="Courier New" w:hAnsi="Courier New" w:eastAsia="Courier New" w:ascii="Courier New"/>
          <w:color w:val="979797"/>
          <w:spacing w:val="0"/>
          <w:w w:val="83"/>
          <w:position w:val="9"/>
          <w:sz w:val="38"/>
          <w:szCs w:val="38"/>
          <w:u w:val="single" w:color="646164"/>
        </w:rPr>
      </w:r>
      <w:r>
        <w:rPr>
          <w:rFonts w:cs="Courier New" w:hAnsi="Courier New" w:eastAsia="Courier New" w:ascii="Courier New"/>
          <w:color w:val="979797"/>
          <w:spacing w:val="-134"/>
          <w:w w:val="83"/>
          <w:position w:val="9"/>
          <w:sz w:val="38"/>
          <w:szCs w:val="38"/>
          <w:u w:val="single" w:color="646164"/>
        </w:rPr>
        <w:t>-</w:t>
      </w:r>
      <w:r>
        <w:rPr>
          <w:rFonts w:cs="Courier New" w:hAnsi="Courier New" w:eastAsia="Courier New" w:ascii="Courier New"/>
          <w:color w:val="979797"/>
          <w:spacing w:val="-134"/>
          <w:w w:val="83"/>
          <w:position w:val="9"/>
          <w:sz w:val="38"/>
          <w:szCs w:val="38"/>
          <w:u w:val="single" w:color="646164"/>
        </w:rPr>
      </w:r>
      <w:r>
        <w:rPr>
          <w:rFonts w:cs="Courier New" w:hAnsi="Courier New" w:eastAsia="Courier New" w:ascii="Courier New"/>
          <w:color w:val="979797"/>
          <w:spacing w:val="-134"/>
          <w:w w:val="83"/>
          <w:position w:val="9"/>
          <w:sz w:val="38"/>
          <w:szCs w:val="38"/>
        </w:rPr>
      </w:r>
      <w:r>
        <w:rPr>
          <w:rFonts w:cs="Courier New" w:hAnsi="Courier New" w:eastAsia="Courier New" w:ascii="Courier New"/>
          <w:color w:val="979797"/>
          <w:spacing w:val="-134"/>
          <w:w w:val="83"/>
          <w:position w:val="9"/>
          <w:sz w:val="38"/>
          <w:szCs w:val="38"/>
        </w:rPr>
      </w:r>
      <w:r>
        <w:rPr>
          <w:rFonts w:cs="Arial" w:hAnsi="Arial" w:eastAsia="Arial" w:ascii="Arial"/>
          <w:color w:val="646264"/>
          <w:spacing w:val="0"/>
          <w:w w:val="85"/>
          <w:position w:val="-5"/>
          <w:sz w:val="22"/>
          <w:szCs w:val="22"/>
        </w:rPr>
        <w:t>:</w:t>
      </w:r>
      <w:r>
        <w:rPr>
          <w:rFonts w:cs="Arial" w:hAnsi="Arial" w:eastAsia="Arial" w:ascii="Arial"/>
          <w:color w:val="4B494D"/>
          <w:spacing w:val="-22"/>
          <w:w w:val="85"/>
          <w:position w:val="-5"/>
          <w:sz w:val="22"/>
          <w:szCs w:val="22"/>
        </w:rPr>
        <w:t>a</w:t>
      </w:r>
      <w:r>
        <w:rPr>
          <w:rFonts w:cs="Courier New" w:hAnsi="Courier New" w:eastAsia="Courier New" w:ascii="Courier New"/>
          <w:color w:val="979797"/>
          <w:spacing w:val="-168"/>
          <w:w w:val="83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797779"/>
          <w:spacing w:val="0"/>
          <w:w w:val="85"/>
          <w:position w:val="-5"/>
          <w:sz w:val="22"/>
          <w:szCs w:val="22"/>
        </w:rPr>
        <w:t>_</w:t>
      </w:r>
      <w:r>
        <w:rPr>
          <w:rFonts w:cs="Arial" w:hAnsi="Arial" w:eastAsia="Arial" w:ascii="Arial"/>
          <w:color w:val="4B494D"/>
          <w:spacing w:val="-92"/>
          <w:w w:val="85"/>
          <w:position w:val="-5"/>
          <w:sz w:val="22"/>
          <w:szCs w:val="22"/>
        </w:rPr>
        <w:t>m</w:t>
      </w:r>
      <w:r>
        <w:rPr>
          <w:rFonts w:cs="Courier New" w:hAnsi="Courier New" w:eastAsia="Courier New" w:ascii="Courier New"/>
          <w:color w:val="ACAAAE"/>
          <w:spacing w:val="-97"/>
          <w:w w:val="83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797779"/>
          <w:spacing w:val="-7"/>
          <w:w w:val="85"/>
          <w:position w:val="-5"/>
          <w:sz w:val="22"/>
          <w:szCs w:val="22"/>
        </w:rPr>
        <w:t>_</w:t>
      </w:r>
      <w:r>
        <w:rPr>
          <w:rFonts w:cs="Courier New" w:hAnsi="Courier New" w:eastAsia="Courier New" w:ascii="Courier New"/>
          <w:color w:val="ACAAAE"/>
          <w:spacing w:val="-182"/>
          <w:w w:val="83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797779"/>
          <w:spacing w:val="0"/>
          <w:w w:val="85"/>
          <w:position w:val="-5"/>
          <w:sz w:val="22"/>
          <w:szCs w:val="22"/>
        </w:rPr>
        <w:t>.:</w:t>
      </w:r>
      <w:r>
        <w:rPr>
          <w:rFonts w:cs="Arial" w:hAnsi="Arial" w:eastAsia="Arial" w:ascii="Arial"/>
          <w:color w:val="4B494D"/>
          <w:spacing w:val="-25"/>
          <w:w w:val="85"/>
          <w:position w:val="-5"/>
          <w:sz w:val="22"/>
          <w:szCs w:val="22"/>
        </w:rPr>
        <w:t>a</w:t>
      </w:r>
      <w:r>
        <w:rPr>
          <w:rFonts w:cs="Courier New" w:hAnsi="Courier New" w:eastAsia="Courier New" w:ascii="Courier New"/>
          <w:color w:val="979797"/>
          <w:spacing w:val="0"/>
          <w:w w:val="83"/>
          <w:position w:val="9"/>
          <w:sz w:val="38"/>
          <w:szCs w:val="38"/>
        </w:rPr>
        <w:t>.</w:t>
      </w:r>
      <w:r>
        <w:rPr>
          <w:rFonts w:cs="Courier New" w:hAnsi="Courier New" w:eastAsia="Courier New" w:ascii="Courier New"/>
          <w:color w:val="ACAAAE"/>
          <w:spacing w:val="0"/>
          <w:w w:val="83"/>
          <w:position w:val="9"/>
          <w:sz w:val="38"/>
          <w:szCs w:val="38"/>
        </w:rPr>
        <w:t>--</w:t>
      </w:r>
      <w:r>
        <w:rPr>
          <w:rFonts w:cs="Courier New" w:hAnsi="Courier New" w:eastAsia="Courier New" w:ascii="Courier New"/>
          <w:color w:val="979797"/>
          <w:spacing w:val="0"/>
          <w:w w:val="83"/>
          <w:position w:val="9"/>
          <w:sz w:val="38"/>
          <w:szCs w:val="38"/>
        </w:rPr>
        <w:t>-</w:t>
      </w:r>
      <w:r>
        <w:rPr>
          <w:rFonts w:cs="Courier New" w:hAnsi="Courier New" w:eastAsia="Courier New" w:ascii="Courier New"/>
          <w:color w:val="979797"/>
          <w:spacing w:val="-42"/>
          <w:w w:val="83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979797"/>
          <w:spacing w:val="-64"/>
          <w:w w:val="200"/>
          <w:position w:val="-5"/>
          <w:sz w:val="16"/>
          <w:szCs w:val="16"/>
        </w:rPr>
        <w:t>-</w:t>
      </w:r>
      <w:r>
        <w:rPr>
          <w:rFonts w:cs="Courier New" w:hAnsi="Courier New" w:eastAsia="Courier New" w:ascii="Courier New"/>
          <w:color w:val="979797"/>
          <w:spacing w:val="-125"/>
          <w:w w:val="83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979797"/>
          <w:spacing w:val="0"/>
          <w:w w:val="200"/>
          <w:position w:val="-5"/>
          <w:sz w:val="16"/>
          <w:szCs w:val="16"/>
        </w:rPr>
        <w:t>I</w:t>
      </w:r>
      <w:r>
        <w:rPr>
          <w:rFonts w:cs="Arial" w:hAnsi="Arial" w:eastAsia="Arial" w:ascii="Arial"/>
          <w:color w:val="979797"/>
          <w:spacing w:val="-70"/>
          <w:w w:val="200"/>
          <w:position w:val="-5"/>
          <w:sz w:val="16"/>
          <w:szCs w:val="16"/>
        </w:rPr>
        <w:t>-</w:t>
      </w:r>
      <w:r>
        <w:rPr>
          <w:rFonts w:cs="Courier New" w:hAnsi="Courier New" w:eastAsia="Courier New" w:ascii="Courier New"/>
          <w:color w:val="ACAAAE"/>
          <w:spacing w:val="-75"/>
          <w:w w:val="83"/>
          <w:position w:val="9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979797"/>
          <w:spacing w:val="-75"/>
          <w:w w:val="99"/>
          <w:position w:val="9"/>
          <w:sz w:val="38"/>
          <w:szCs w:val="38"/>
        </w:rPr>
      </w:r>
      <w:r>
        <w:rPr>
          <w:rFonts w:cs="Times New Roman" w:hAnsi="Times New Roman" w:eastAsia="Times New Roman" w:ascii="Times New Roman"/>
          <w:color w:val="979797"/>
          <w:spacing w:val="-20"/>
          <w:w w:val="99"/>
          <w:position w:val="9"/>
          <w:sz w:val="38"/>
          <w:szCs w:val="38"/>
          <w:u w:val="single" w:color="979797"/>
        </w:rPr>
        <w:t> </w:t>
      </w:r>
      <w:r>
        <w:rPr>
          <w:rFonts w:cs="Times New Roman" w:hAnsi="Times New Roman" w:eastAsia="Times New Roman" w:ascii="Times New Roman"/>
          <w:color w:val="979797"/>
          <w:spacing w:val="-20"/>
          <w:w w:val="99"/>
          <w:position w:val="9"/>
          <w:sz w:val="38"/>
          <w:szCs w:val="38"/>
          <w:u w:val="single" w:color="979797"/>
        </w:rPr>
      </w:r>
      <w:r>
        <w:rPr>
          <w:rFonts w:cs="Times New Roman" w:hAnsi="Times New Roman" w:eastAsia="Times New Roman" w:ascii="Times New Roman"/>
          <w:color w:val="979797"/>
          <w:spacing w:val="-20"/>
          <w:w w:val="99"/>
          <w:position w:val="9"/>
          <w:sz w:val="38"/>
          <w:szCs w:val="38"/>
        </w:rPr>
      </w:r>
      <w:r>
        <w:rPr>
          <w:rFonts w:cs="Times New Roman" w:hAnsi="Times New Roman" w:eastAsia="Times New Roman" w:ascii="Times New Roman"/>
          <w:color w:val="979797"/>
          <w:spacing w:val="-20"/>
          <w:w w:val="99"/>
          <w:position w:val="9"/>
          <w:sz w:val="38"/>
          <w:szCs w:val="38"/>
        </w:rPr>
      </w:r>
      <w:r>
        <w:rPr>
          <w:rFonts w:cs="Courier New" w:hAnsi="Courier New" w:eastAsia="Courier New" w:ascii="Courier New"/>
          <w:color w:val="ACAAAE"/>
          <w:spacing w:val="0"/>
          <w:w w:val="76"/>
          <w:position w:val="9"/>
          <w:sz w:val="38"/>
          <w:szCs w:val="38"/>
        </w:rPr>
        <w:t>-~</w:t>
      </w:r>
      <w:r>
        <w:rPr>
          <w:rFonts w:cs="Courier New" w:hAnsi="Courier New" w:eastAsia="Courier New" w:ascii="Courier New"/>
          <w:color w:val="979797"/>
          <w:spacing w:val="-36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979797"/>
          <w:spacing w:val="-3"/>
          <w:w w:val="76"/>
          <w:position w:val="-5"/>
          <w:sz w:val="22"/>
          <w:szCs w:val="22"/>
        </w:rPr>
        <w:t>.</w:t>
      </w:r>
      <w:r>
        <w:rPr>
          <w:rFonts w:cs="Courier New" w:hAnsi="Courier New" w:eastAsia="Courier New" w:ascii="Courier New"/>
          <w:color w:val="979797"/>
          <w:spacing w:val="-141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979797"/>
          <w:spacing w:val="0"/>
          <w:w w:val="76"/>
          <w:position w:val="-5"/>
          <w:sz w:val="22"/>
          <w:szCs w:val="22"/>
        </w:rPr>
        <w:t>:..</w:t>
      </w:r>
      <w:r>
        <w:rPr>
          <w:rFonts w:cs="Arial" w:hAnsi="Arial" w:eastAsia="Arial" w:ascii="Arial"/>
          <w:color w:val="979797"/>
          <w:spacing w:val="-17"/>
          <w:w w:val="76"/>
          <w:position w:val="-5"/>
          <w:sz w:val="22"/>
          <w:szCs w:val="22"/>
        </w:rPr>
        <w:t>:</w:t>
      </w:r>
      <w:r>
        <w:rPr>
          <w:rFonts w:cs="Courier New" w:hAnsi="Courier New" w:eastAsia="Courier New" w:ascii="Courier New"/>
          <w:color w:val="979797"/>
          <w:spacing w:val="-127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979797"/>
          <w:spacing w:val="0"/>
          <w:w w:val="76"/>
          <w:position w:val="-5"/>
          <w:sz w:val="22"/>
          <w:szCs w:val="22"/>
        </w:rPr>
        <w:t>;.:</w:t>
      </w:r>
      <w:r>
        <w:rPr>
          <w:rFonts w:cs="Arial" w:hAnsi="Arial" w:eastAsia="Arial" w:ascii="Arial"/>
          <w:color w:val="4B494D"/>
          <w:spacing w:val="-70"/>
          <w:w w:val="76"/>
          <w:position w:val="-5"/>
          <w:sz w:val="22"/>
          <w:szCs w:val="22"/>
        </w:rPr>
        <w:t>L</w:t>
      </w:r>
      <w:r>
        <w:rPr>
          <w:rFonts w:cs="Courier New" w:hAnsi="Courier New" w:eastAsia="Courier New" w:ascii="Courier New"/>
          <w:color w:val="979797"/>
          <w:spacing w:val="-74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4B494D"/>
          <w:spacing w:val="-5"/>
          <w:w w:val="76"/>
          <w:position w:val="-5"/>
          <w:sz w:val="22"/>
          <w:szCs w:val="22"/>
        </w:rPr>
        <w:t>e</w:t>
      </w:r>
      <w:r>
        <w:rPr>
          <w:rFonts w:cs="Courier New" w:hAnsi="Courier New" w:eastAsia="Courier New" w:ascii="Courier New"/>
          <w:color w:val="ACAAAE"/>
          <w:spacing w:val="-138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4B494D"/>
          <w:spacing w:val="0"/>
          <w:w w:val="76"/>
          <w:position w:val="-5"/>
          <w:sz w:val="22"/>
          <w:szCs w:val="22"/>
        </w:rPr>
        <w:t>m</w:t>
      </w:r>
      <w:r>
        <w:rPr>
          <w:rFonts w:cs="Arial" w:hAnsi="Arial" w:eastAsia="Arial" w:ascii="Arial"/>
          <w:color w:val="4B494D"/>
          <w:spacing w:val="-59"/>
          <w:w w:val="76"/>
          <w:position w:val="-5"/>
          <w:sz w:val="22"/>
          <w:szCs w:val="22"/>
        </w:rPr>
        <w:t>b</w:t>
      </w:r>
      <w:r>
        <w:rPr>
          <w:rFonts w:cs="Courier New" w:hAnsi="Courier New" w:eastAsia="Courier New" w:ascii="Courier New"/>
          <w:color w:val="ACAAAE"/>
          <w:spacing w:val="-85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4B494D"/>
          <w:spacing w:val="0"/>
          <w:w w:val="76"/>
          <w:position w:val="-5"/>
          <w:sz w:val="22"/>
          <w:szCs w:val="22"/>
        </w:rPr>
        <w:t>a</w:t>
      </w:r>
      <w:r>
        <w:rPr>
          <w:rFonts w:cs="Arial" w:hAnsi="Arial" w:eastAsia="Arial" w:ascii="Arial"/>
          <w:color w:val="4B494D"/>
          <w:spacing w:val="-73"/>
          <w:w w:val="76"/>
          <w:position w:val="-5"/>
          <w:sz w:val="22"/>
          <w:szCs w:val="22"/>
        </w:rPr>
        <w:t>g</w:t>
      </w:r>
      <w:r>
        <w:rPr>
          <w:rFonts w:cs="Courier New" w:hAnsi="Courier New" w:eastAsia="Courier New" w:ascii="Courier New"/>
          <w:color w:val="ACAAAE"/>
          <w:spacing w:val="-71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4B494D"/>
          <w:spacing w:val="-8"/>
          <w:w w:val="76"/>
          <w:position w:val="-5"/>
          <w:sz w:val="22"/>
          <w:szCs w:val="22"/>
        </w:rPr>
        <w:t>a</w:t>
      </w:r>
      <w:r>
        <w:rPr>
          <w:rFonts w:cs="Courier New" w:hAnsi="Courier New" w:eastAsia="Courier New" w:ascii="Courier New"/>
          <w:color w:val="979797"/>
          <w:spacing w:val="0"/>
          <w:w w:val="76"/>
          <w:position w:val="9"/>
          <w:sz w:val="38"/>
          <w:szCs w:val="38"/>
        </w:rPr>
        <w:t>-</w:t>
      </w:r>
      <w:r>
        <w:rPr>
          <w:rFonts w:cs="Courier New" w:hAnsi="Courier New" w:eastAsia="Courier New" w:ascii="Courier New"/>
          <w:color w:val="ACAAAE"/>
          <w:spacing w:val="0"/>
          <w:w w:val="76"/>
          <w:position w:val="9"/>
          <w:sz w:val="38"/>
          <w:szCs w:val="38"/>
        </w:rPr>
        <w:t>--</w:t>
      </w:r>
      <w:r>
        <w:rPr>
          <w:rFonts w:cs="Courier New" w:hAnsi="Courier New" w:eastAsia="Courier New" w:ascii="Courier New"/>
          <w:color w:val="ACAAAE"/>
          <w:spacing w:val="-8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4B494D"/>
          <w:spacing w:val="-79"/>
          <w:w w:val="76"/>
          <w:position w:val="-5"/>
          <w:sz w:val="22"/>
          <w:szCs w:val="22"/>
        </w:rPr>
        <w:t>T</w:t>
      </w:r>
      <w:r>
        <w:rPr>
          <w:rFonts w:cs="Courier New" w:hAnsi="Courier New" w:eastAsia="Courier New" w:ascii="Courier New"/>
          <w:color w:val="ACAAAE"/>
          <w:spacing w:val="-65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4B494D"/>
          <w:spacing w:val="-14"/>
          <w:w w:val="76"/>
          <w:position w:val="-5"/>
          <w:sz w:val="22"/>
          <w:szCs w:val="22"/>
        </w:rPr>
        <w:t>a</w:t>
      </w:r>
      <w:r>
        <w:rPr>
          <w:rFonts w:cs="Courier New" w:hAnsi="Courier New" w:eastAsia="Courier New" w:ascii="Courier New"/>
          <w:color w:val="ACAAAE"/>
          <w:spacing w:val="-130"/>
          <w:w w:val="76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2F2B2D"/>
          <w:spacing w:val="0"/>
          <w:w w:val="76"/>
          <w:position w:val="-5"/>
          <w:sz w:val="22"/>
          <w:szCs w:val="22"/>
        </w:rPr>
        <w:t>jl</w:t>
      </w:r>
      <w:r>
        <w:rPr>
          <w:rFonts w:cs="Arial" w:hAnsi="Arial" w:eastAsia="Arial" w:ascii="Arial"/>
          <w:color w:val="2F2B2D"/>
          <w:spacing w:val="0"/>
          <w:w w:val="76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2F2B2D"/>
          <w:spacing w:val="13"/>
          <w:w w:val="76"/>
          <w:position w:val="-5"/>
          <w:sz w:val="22"/>
          <w:szCs w:val="22"/>
        </w:rPr>
        <w:t> </w:t>
      </w:r>
      <w:r>
        <w:rPr>
          <w:rFonts w:cs="Courier New" w:hAnsi="Courier New" w:eastAsia="Courier New" w:ascii="Courier New"/>
          <w:color w:val="979797"/>
          <w:spacing w:val="-79"/>
          <w:w w:val="83"/>
          <w:position w:val="9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5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4B494D"/>
          <w:spacing w:val="-59"/>
          <w:w w:val="100"/>
          <w:position w:val="-5"/>
          <w:sz w:val="14"/>
          <w:szCs w:val="14"/>
        </w:rPr>
        <w:t>c</w:t>
      </w:r>
      <w:r>
        <w:rPr>
          <w:rFonts w:cs="Courier New" w:hAnsi="Courier New" w:eastAsia="Courier New" w:ascii="Courier New"/>
          <w:color w:val="979797"/>
          <w:spacing w:val="-130"/>
          <w:w w:val="83"/>
          <w:position w:val="9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5"/>
          <w:sz w:val="14"/>
          <w:szCs w:val="14"/>
        </w:rPr>
        <w:t>: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5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B494D"/>
          <w:spacing w:val="3"/>
          <w:w w:val="100"/>
          <w:position w:val="-5"/>
          <w:sz w:val="14"/>
          <w:szCs w:val="14"/>
        </w:rPr>
        <w:t> </w:t>
      </w:r>
      <w:r>
        <w:rPr>
          <w:rFonts w:cs="Arial" w:hAnsi="Arial" w:eastAsia="Arial" w:ascii="Arial"/>
          <w:color w:val="4B494D"/>
          <w:spacing w:val="-33"/>
          <w:w w:val="85"/>
          <w:position w:val="-5"/>
          <w:sz w:val="22"/>
          <w:szCs w:val="22"/>
        </w:rPr>
        <w:t>I</w:t>
      </w:r>
      <w:r>
        <w:rPr>
          <w:rFonts w:cs="Courier New" w:hAnsi="Courier New" w:eastAsia="Courier New" w:ascii="Courier New"/>
          <w:color w:val="797779"/>
          <w:spacing w:val="-156"/>
          <w:w w:val="83"/>
          <w:position w:val="9"/>
          <w:sz w:val="38"/>
          <w:szCs w:val="38"/>
        </w:rPr>
        <w:t>~</w:t>
      </w:r>
      <w:r>
        <w:rPr>
          <w:rFonts w:cs="Arial" w:hAnsi="Arial" w:eastAsia="Arial" w:ascii="Arial"/>
          <w:color w:val="4B494D"/>
          <w:spacing w:val="0"/>
          <w:w w:val="85"/>
          <w:position w:val="-5"/>
          <w:sz w:val="22"/>
          <w:szCs w:val="22"/>
        </w:rPr>
        <w:t>r</w:t>
      </w:r>
      <w:r>
        <w:rPr>
          <w:rFonts w:cs="Arial" w:hAnsi="Arial" w:eastAsia="Arial" w:ascii="Arial"/>
          <w:color w:val="4B494D"/>
          <w:spacing w:val="-10"/>
          <w:w w:val="85"/>
          <w:position w:val="-5"/>
          <w:sz w:val="22"/>
          <w:szCs w:val="22"/>
        </w:rPr>
        <w:t>a</w:t>
      </w:r>
      <w:r>
        <w:rPr>
          <w:rFonts w:cs="Courier New" w:hAnsi="Courier New" w:eastAsia="Courier New" w:ascii="Courier New"/>
          <w:color w:val="797779"/>
          <w:spacing w:val="-179"/>
          <w:w w:val="83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4B494D"/>
          <w:spacing w:val="0"/>
          <w:w w:val="85"/>
          <w:position w:val="-5"/>
          <w:sz w:val="22"/>
          <w:szCs w:val="22"/>
        </w:rPr>
        <w:t>n</w:t>
      </w:r>
      <w:r>
        <w:rPr>
          <w:rFonts w:cs="Arial" w:hAnsi="Arial" w:eastAsia="Arial" w:ascii="Arial"/>
          <w:color w:val="4B494D"/>
          <w:spacing w:val="-29"/>
          <w:w w:val="85"/>
          <w:position w:val="-5"/>
          <w:sz w:val="22"/>
          <w:szCs w:val="22"/>
        </w:rPr>
        <w:t>g</w:t>
      </w:r>
      <w:r>
        <w:rPr>
          <w:rFonts w:cs="Courier New" w:hAnsi="Courier New" w:eastAsia="Courier New" w:ascii="Courier New"/>
          <w:color w:val="797779"/>
          <w:spacing w:val="-160"/>
          <w:w w:val="83"/>
          <w:position w:val="9"/>
          <w:sz w:val="38"/>
          <w:szCs w:val="38"/>
        </w:rPr>
        <w:t>-</w:t>
      </w:r>
      <w:r>
        <w:rPr>
          <w:rFonts w:cs="Arial" w:hAnsi="Arial" w:eastAsia="Arial" w:ascii="Arial"/>
          <w:color w:val="4B494D"/>
          <w:spacing w:val="0"/>
          <w:w w:val="85"/>
          <w:position w:val="-5"/>
          <w:sz w:val="22"/>
          <w:szCs w:val="22"/>
        </w:rPr>
        <w:t>a</w:t>
      </w:r>
      <w:r>
        <w:rPr>
          <w:rFonts w:cs="Arial" w:hAnsi="Arial" w:eastAsia="Arial" w:ascii="Arial"/>
          <w:color w:val="4B494D"/>
          <w:spacing w:val="-48"/>
          <w:w w:val="85"/>
          <w:position w:val="-5"/>
          <w:sz w:val="22"/>
          <w:szCs w:val="22"/>
        </w:rPr>
        <w:t>n</w:t>
      </w:r>
      <w:r>
        <w:rPr>
          <w:rFonts w:cs="Courier New" w:hAnsi="Courier New" w:eastAsia="Courier New" w:ascii="Courier New"/>
          <w:color w:val="646264"/>
          <w:spacing w:val="0"/>
          <w:w w:val="83"/>
          <w:position w:val="9"/>
          <w:sz w:val="38"/>
          <w:szCs w:val="38"/>
        </w:rPr>
        <w:t>~</w:t>
      </w:r>
      <w:r>
        <w:rPr>
          <w:rFonts w:cs="Courier New" w:hAnsi="Courier New" w:eastAsia="Courier New" w:ascii="Courier New"/>
          <w:color w:val="979797"/>
          <w:spacing w:val="0"/>
          <w:w w:val="83"/>
          <w:position w:val="9"/>
          <w:sz w:val="38"/>
          <w:szCs w:val="38"/>
        </w:rPr>
        <w:t>--</w:t>
      </w:r>
      <w:r>
        <w:rPr>
          <w:rFonts w:cs="Courier New" w:hAnsi="Courier New" w:eastAsia="Courier New" w:ascii="Courier New"/>
          <w:color w:val="797779"/>
          <w:spacing w:val="0"/>
          <w:w w:val="83"/>
          <w:position w:val="9"/>
          <w:sz w:val="38"/>
          <w:szCs w:val="38"/>
        </w:rPr>
        <w:t>--</w:t>
      </w:r>
      <w:r>
        <w:rPr>
          <w:rFonts w:cs="Courier New" w:hAnsi="Courier New" w:eastAsia="Courier New" w:ascii="Courier New"/>
          <w:color w:val="646264"/>
          <w:spacing w:val="0"/>
          <w:w w:val="83"/>
          <w:position w:val="9"/>
          <w:sz w:val="38"/>
          <w:szCs w:val="38"/>
        </w:rPr>
        <w:t>~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sz w:val="6"/>
          <w:szCs w:val="6"/>
        </w:rPr>
        <w:jc w:val="left"/>
        <w:spacing w:before="8" w:lineRule="exact" w:line="60"/>
      </w:pPr>
      <w:r>
        <w:rPr>
          <w:sz w:val="6"/>
          <w:szCs w:val="6"/>
        </w:rPr>
      </w:r>
    </w:p>
    <w:tbl>
      <w:tblPr>
        <w:tblW w:w="0" w:type="auto"/>
        <w:tblLook w:val="01E0"/>
        <w:jc w:val="left"/>
        <w:tblInd w:w="43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08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59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25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87"/>
              <w:ind w:left="212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Dr.</w:t>
            </w:r>
            <w:r>
              <w:rPr>
                <w:rFonts w:cs="Times New Roman" w:hAnsi="Times New Roman" w:eastAsia="Times New Roman" w:ascii="Times New Roman"/>
                <w:color w:val="646264"/>
                <w:spacing w:val="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Tadk</w:t>
            </w:r>
            <w:r>
              <w:rPr>
                <w:rFonts w:cs="Times New Roman" w:hAnsi="Times New Roman" w:eastAsia="Times New Roman" w:ascii="Times New Roman"/>
                <w:color w:val="4B494D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roatun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   </w:t>
            </w:r>
            <w:r>
              <w:rPr>
                <w:rFonts w:cs="Times New Roman" w:hAnsi="Times New Roman" w:eastAsia="Times New Roman" w:ascii="Times New Roman"/>
                <w:color w:val="646264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Musfiroh</w:t>
            </w:r>
            <w:r>
              <w:rPr>
                <w:rFonts w:cs="Times New Roman" w:hAnsi="Times New Roman" w:eastAsia="Times New Roman" w:ascii="Times New Roman"/>
                <w:color w:val="797779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797779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797779"/>
                <w:spacing w:val="52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M.Hum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557" w:right="588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73"/>
                <w:sz w:val="24"/>
                <w:szCs w:val="24"/>
              </w:rPr>
              <w:t>UNY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7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626"/>
            </w:pPr>
            <w:r>
              <w:rPr>
                <w:rFonts w:cs="Times New Roman" w:hAnsi="Times New Roman" w:eastAsia="Times New Roman" w:ascii="Times New Roman"/>
                <w:color w:val="797779"/>
                <w:spacing w:val="0"/>
                <w:w w:val="73"/>
                <w:sz w:val="24"/>
                <w:szCs w:val="24"/>
              </w:rPr>
              <w:t>/"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99"/>
            </w:pPr>
            <w:r>
              <w:rPr>
                <w:rFonts w:cs="Arial" w:hAnsi="Arial" w:eastAsia="Arial" w:ascii="Arial"/>
                <w:i/>
                <w:color w:val="4B494D"/>
                <w:spacing w:val="0"/>
                <w:w w:val="2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3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65" w:right="-22"/>
            </w:pPr>
            <w:r>
              <w:rPr>
                <w:rFonts w:cs="Arial" w:hAnsi="Arial" w:eastAsia="Arial" w:ascii="Arial"/>
                <w:i/>
                <w:color w:val="4B494D"/>
                <w:spacing w:val="0"/>
                <w:w w:val="200"/>
                <w:sz w:val="18"/>
                <w:szCs w:val="18"/>
              </w:rPr>
              <w:t>~</w:t>
            </w:r>
            <w:r>
              <w:rPr>
                <w:rFonts w:cs="Arial" w:hAnsi="Arial" w:eastAsia="Arial" w:ascii="Arial"/>
                <w:i/>
                <w:color w:val="4B494D"/>
                <w:spacing w:val="0"/>
                <w:w w:val="2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i/>
                <w:color w:val="4B494D"/>
                <w:spacing w:val="42"/>
                <w:w w:val="2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i/>
                <w:color w:val="4B494D"/>
                <w:spacing w:val="0"/>
                <w:w w:val="200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14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50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8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212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Drs.</w:t>
            </w:r>
            <w:r>
              <w:rPr>
                <w:rFonts w:cs="Times New Roman" w:hAnsi="Times New Roman" w:eastAsia="Times New Roman" w:ascii="Times New Roman"/>
                <w:color w:val="646264"/>
                <w:spacing w:val="23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Suhaeni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M.</w:t>
            </w:r>
            <w:r>
              <w:rPr>
                <w:rFonts w:cs="Times New Roman" w:hAnsi="Times New Roman" w:eastAsia="Times New Roman" w:ascii="Times New Roman"/>
                <w:color w:val="646264"/>
                <w:spacing w:val="-8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Saleh,</w:t>
            </w:r>
            <w:r>
              <w:rPr>
                <w:rFonts w:cs="Times New Roman" w:hAnsi="Times New Roman" w:eastAsia="Times New Roman" w:ascii="Times New Roman"/>
                <w:color w:val="646264"/>
                <w:spacing w:val="54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M.A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spacing w:before="98"/>
              <w:ind w:left="557" w:right="588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73"/>
                <w:sz w:val="24"/>
                <w:szCs w:val="24"/>
              </w:rPr>
              <w:t>UNY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28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4"/>
                <w:szCs w:val="24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2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3"/>
                <w:szCs w:val="13"/>
              </w:rPr>
              <w:jc w:val="left"/>
              <w:spacing w:before="2" w:lineRule="exact" w:line="120"/>
            </w:pPr>
            <w:r>
              <w:rPr>
                <w:sz w:val="13"/>
                <w:szCs w:val="13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ind w:left="212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Beniaty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41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color w:val="797779"/>
                <w:spacing w:val="0"/>
                <w:w w:val="100"/>
                <w:sz w:val="22"/>
                <w:szCs w:val="22"/>
              </w:rPr>
              <w:t>es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ty</w:t>
            </w:r>
            <w:r>
              <w:rPr>
                <w:rFonts w:cs="Times New Roman" w:hAnsi="Times New Roman" w:eastAsia="Times New Roman" w:ascii="Times New Roman"/>
                <w:color w:val="797779"/>
                <w:spacing w:val="0"/>
                <w:w w:val="100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color w:val="797779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797779"/>
                <w:spacing w:val="0"/>
                <w:w w:val="100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color w:val="979797"/>
                <w:spacing w:val="0"/>
                <w:w w:val="100"/>
                <w:sz w:val="22"/>
                <w:szCs w:val="22"/>
              </w:rPr>
              <w:t>,</w:t>
            </w:r>
            <w:r>
              <w:rPr>
                <w:rFonts w:cs="Times New Roman" w:hAnsi="Times New Roman" w:eastAsia="Times New Roman" w:ascii="Times New Roman"/>
                <w:color w:val="979797"/>
                <w:spacing w:val="0"/>
                <w:w w:val="100"/>
                <w:sz w:val="22"/>
                <w:szCs w:val="22"/>
              </w:rPr>
              <w:t>  </w:t>
            </w:r>
            <w:r>
              <w:rPr>
                <w:rFonts w:cs="Times New Roman" w:hAnsi="Times New Roman" w:eastAsia="Times New Roman" w:ascii="Times New Roman"/>
                <w:color w:val="979797"/>
                <w:spacing w:val="20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M</w:t>
            </w:r>
            <w:r>
              <w:rPr>
                <w:rFonts w:cs="Times New Roman" w:hAnsi="Times New Roman" w:eastAsia="Times New Roman" w:ascii="Times New Roman"/>
                <w:color w:val="797779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2"/>
                <w:szCs w:val="22"/>
              </w:rPr>
              <w:t>Pd.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6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center"/>
              <w:ind w:left="557" w:right="588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73"/>
                <w:sz w:val="24"/>
                <w:szCs w:val="24"/>
              </w:rPr>
              <w:t>UN</w:t>
            </w:r>
            <w:r>
              <w:rPr>
                <w:rFonts w:cs="Times New Roman" w:hAnsi="Times New Roman" w:eastAsia="Times New Roman" w:ascii="Times New Roman"/>
                <w:color w:val="797779"/>
                <w:spacing w:val="0"/>
                <w:w w:val="73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33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4"/>
                <w:sz w:val="24"/>
                <w:szCs w:val="24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783" w:type="dxa"/>
            <w:gridSpan w:val="5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33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8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4"/>
                <w:szCs w:val="24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783" w:type="dxa"/>
            <w:gridSpan w:val="5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28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4"/>
                <w:szCs w:val="24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783" w:type="dxa"/>
            <w:gridSpan w:val="5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484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3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color w:val="646264"/>
                <w:spacing w:val="0"/>
                <w:w w:val="100"/>
                <w:sz w:val="24"/>
                <w:szCs w:val="24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7783" w:type="dxa"/>
            <w:gridSpan w:val="5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18"/>
        <w:ind w:left="120"/>
      </w:pPr>
      <w:r>
        <w:rPr>
          <w:rFonts w:cs="Arial" w:hAnsi="Arial" w:eastAsia="Arial" w:ascii="Arial"/>
          <w:color w:val="797779"/>
          <w:spacing w:val="0"/>
          <w:w w:val="100"/>
          <w:sz w:val="22"/>
          <w:szCs w:val="22"/>
        </w:rPr>
        <w:t>~</w:t>
      </w:r>
      <w:r>
        <w:rPr>
          <w:rFonts w:cs="Arial" w:hAnsi="Arial" w:eastAsia="Arial" w:ascii="Arial"/>
          <w:color w:val="ACAAAE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646264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646264"/>
          <w:spacing w:val="0"/>
          <w:w w:val="100"/>
          <w:sz w:val="22"/>
          <w:szCs w:val="22"/>
        </w:rPr>
        <w:t>           </w:t>
      </w:r>
      <w:r>
        <w:rPr>
          <w:rFonts w:cs="Arial" w:hAnsi="Arial" w:eastAsia="Arial" w:ascii="Arial"/>
          <w:color w:val="646264"/>
          <w:spacing w:val="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46264"/>
          <w:spacing w:val="0"/>
          <w:w w:val="125"/>
          <w:sz w:val="26"/>
          <w:szCs w:val="26"/>
        </w:rPr>
        <w:t>~\J\l~t\j</w:t>
      </w:r>
      <w:r>
        <w:rPr>
          <w:rFonts w:cs="Times New Roman" w:hAnsi="Times New Roman" w:eastAsia="Times New Roman" w:ascii="Times New Roman"/>
          <w:color w:val="646264"/>
          <w:spacing w:val="0"/>
          <w:w w:val="12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46264"/>
          <w:spacing w:val="28"/>
          <w:w w:val="12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sz w:val="32"/>
          <w:szCs w:val="32"/>
        </w:rPr>
        <w:t>a.n·,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sz w:val="32"/>
          <w:szCs w:val="32"/>
        </w:rPr>
        <w:t>                      </w:t>
      </w:r>
      <w:r>
        <w:rPr>
          <w:rFonts w:cs="Times New Roman" w:hAnsi="Times New Roman" w:eastAsia="Times New Roman" w:ascii="Times New Roman"/>
          <w:color w:val="646264"/>
          <w:spacing w:val="49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646264"/>
          <w:spacing w:val="0"/>
          <w:w w:val="67"/>
          <w:sz w:val="26"/>
          <w:szCs w:val="26"/>
        </w:rPr>
        <w:t>fZ.</w:t>
      </w:r>
      <w:r>
        <w:rPr>
          <w:rFonts w:cs="Arial" w:hAnsi="Arial" w:eastAsia="Arial" w:ascii="Arial"/>
          <w:i/>
          <w:color w:val="646264"/>
          <w:spacing w:val="8"/>
          <w:w w:val="6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sz w:val="20"/>
          <w:szCs w:val="20"/>
        </w:rPr>
        <w:t>·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46264"/>
          <w:spacing w:val="4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646264"/>
          <w:spacing w:val="0"/>
          <w:w w:val="82"/>
          <w:sz w:val="28"/>
          <w:szCs w:val="28"/>
        </w:rPr>
        <w:t>&amp;bucsa!~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8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i/>
          <w:color w:val="646264"/>
          <w:spacing w:val="0"/>
          <w:w w:val="82"/>
          <w:sz w:val="28"/>
          <w:szCs w:val="28"/>
        </w:rPr>
        <w:t>')'J</w:t>
      </w:r>
      <w:r>
        <w:rPr>
          <w:rFonts w:cs="Times New Roman" w:hAnsi="Times New Roman" w:eastAsia="Times New Roman" w:ascii="Times New Roman"/>
          <w:i/>
          <w:color w:val="646264"/>
          <w:spacing w:val="0"/>
          <w:w w:val="82"/>
          <w:sz w:val="28"/>
          <w:szCs w:val="28"/>
        </w:rPr>
        <w:t>       </w:t>
      </w:r>
      <w:r>
        <w:rPr>
          <w:rFonts w:cs="Times New Roman" w:hAnsi="Times New Roman" w:eastAsia="Times New Roman" w:ascii="Times New Roman"/>
          <w:i/>
          <w:color w:val="646264"/>
          <w:spacing w:val="43"/>
          <w:w w:val="8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646264"/>
          <w:spacing w:val="0"/>
          <w:w w:val="8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before="37" w:lineRule="exact" w:line="540"/>
        <w:ind w:left="418"/>
      </w:pP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1"/>
          <w:sz w:val="24"/>
          <w:szCs w:val="24"/>
        </w:rPr>
        <w:t>12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1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color w:val="646264"/>
          <w:spacing w:val="2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position w:val="-1"/>
          <w:sz w:val="34"/>
          <w:szCs w:val="34"/>
        </w:rPr>
        <w:t>SItl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100"/>
          <w:position w:val="-1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i/>
          <w:color w:val="4B494D"/>
          <w:spacing w:val="69"/>
          <w:w w:val="100"/>
          <w:position w:val="-1"/>
          <w:sz w:val="34"/>
          <w:szCs w:val="34"/>
        </w:rPr>
        <w:t> </w:t>
      </w:r>
      <w:r>
        <w:rPr>
          <w:rFonts w:cs="Arial" w:hAnsi="Arial" w:eastAsia="Arial" w:ascii="Arial"/>
          <w:i/>
          <w:color w:val="4B494D"/>
          <w:spacing w:val="0"/>
          <w:w w:val="59"/>
          <w:position w:val="-1"/>
          <w:sz w:val="32"/>
          <w:szCs w:val="32"/>
        </w:rPr>
        <w:t>lla</w:t>
      </w:r>
      <w:r>
        <w:rPr>
          <w:rFonts w:cs="Arial" w:hAnsi="Arial" w:eastAsia="Arial" w:ascii="Arial"/>
          <w:i/>
          <w:color w:val="4B494D"/>
          <w:spacing w:val="0"/>
          <w:w w:val="59"/>
          <w:position w:val="-1"/>
          <w:sz w:val="32"/>
          <w:szCs w:val="32"/>
        </w:rPr>
        <w:t>  </w:t>
      </w:r>
      <w:r>
        <w:rPr>
          <w:rFonts w:cs="Arial" w:hAnsi="Arial" w:eastAsia="Arial" w:ascii="Arial"/>
          <w:i/>
          <w:color w:val="4B494D"/>
          <w:spacing w:val="38"/>
          <w:w w:val="59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87"/>
          <w:position w:val="-1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i/>
          <w:color w:val="4B494D"/>
          <w:spacing w:val="-52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65"/>
          <w:position w:val="-1"/>
          <w:sz w:val="36"/>
          <w:szCs w:val="36"/>
        </w:rPr>
        <w:t>OJiu</w:t>
      </w:r>
      <w:r>
        <w:rPr>
          <w:rFonts w:cs="Times New Roman" w:hAnsi="Times New Roman" w:eastAsia="Times New Roman" w:ascii="Times New Roman"/>
          <w:i/>
          <w:color w:val="4B494D"/>
          <w:spacing w:val="0"/>
          <w:w w:val="65"/>
          <w:position w:val="-1"/>
          <w:sz w:val="36"/>
          <w:szCs w:val="36"/>
        </w:rPr>
        <w:t>                             </w:t>
      </w:r>
      <w:r>
        <w:rPr>
          <w:rFonts w:cs="Times New Roman" w:hAnsi="Times New Roman" w:eastAsia="Times New Roman" w:ascii="Times New Roman"/>
          <w:i/>
          <w:color w:val="4B494D"/>
          <w:spacing w:val="8"/>
          <w:w w:val="65"/>
          <w:position w:val="-1"/>
          <w:sz w:val="36"/>
          <w:szCs w:val="36"/>
        </w:rPr>
        <w:t> </w:t>
      </w:r>
      <w:r>
        <w:rPr>
          <w:rFonts w:cs="Arial" w:hAnsi="Arial" w:eastAsia="Arial" w:ascii="Arial"/>
          <w:i/>
          <w:color w:val="4B494D"/>
          <w:spacing w:val="0"/>
          <w:w w:val="65"/>
          <w:position w:val="-1"/>
          <w:sz w:val="26"/>
          <w:szCs w:val="26"/>
        </w:rPr>
        <w:t>'11&lt;-.Jtt;A</w:t>
      </w:r>
      <w:r>
        <w:rPr>
          <w:rFonts w:cs="Arial" w:hAnsi="Arial" w:eastAsia="Arial" w:ascii="Arial"/>
          <w:i/>
          <w:color w:val="4B494D"/>
          <w:spacing w:val="0"/>
          <w:w w:val="65"/>
          <w:position w:val="-1"/>
          <w:sz w:val="26"/>
          <w:szCs w:val="26"/>
        </w:rPr>
        <w:t>      </w:t>
      </w:r>
      <w:r>
        <w:rPr>
          <w:rFonts w:cs="Arial" w:hAnsi="Arial" w:eastAsia="Arial" w:ascii="Arial"/>
          <w:i/>
          <w:color w:val="4B494D"/>
          <w:spacing w:val="16"/>
          <w:w w:val="65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4B494D"/>
          <w:spacing w:val="3"/>
          <w:w w:val="65"/>
          <w:position w:val="-1"/>
          <w:sz w:val="32"/>
          <w:szCs w:val="32"/>
        </w:rPr>
        <w:t>J</w:t>
      </w:r>
      <w:r>
        <w:rPr>
          <w:rFonts w:cs="Arial" w:hAnsi="Arial" w:eastAsia="Arial" w:ascii="Arial"/>
          <w:i/>
          <w:color w:val="4B494D"/>
          <w:spacing w:val="0"/>
          <w:w w:val="65"/>
          <w:position w:val="-1"/>
          <w:sz w:val="26"/>
          <w:szCs w:val="26"/>
        </w:rPr>
        <w:t>UfX(</w:t>
      </w:r>
      <w:r>
        <w:rPr>
          <w:rFonts w:cs="Arial" w:hAnsi="Arial" w:eastAsia="Arial" w:ascii="Arial"/>
          <w:i/>
          <w:color w:val="4B494D"/>
          <w:spacing w:val="44"/>
          <w:w w:val="65"/>
          <w:position w:val="-1"/>
          <w:sz w:val="26"/>
          <w:szCs w:val="26"/>
        </w:rPr>
        <w:t> </w:t>
      </w:r>
      <w:r>
        <w:rPr>
          <w:rFonts w:cs="Arial" w:hAnsi="Arial" w:eastAsia="Arial" w:ascii="Arial"/>
          <w:i/>
          <w:color w:val="4B494D"/>
          <w:spacing w:val="0"/>
          <w:w w:val="59"/>
          <w:position w:val="-1"/>
          <w:sz w:val="32"/>
          <w:szCs w:val="32"/>
        </w:rPr>
        <w:t>IJr</w:t>
      </w:r>
      <w:r>
        <w:rPr>
          <w:rFonts w:cs="Arial" w:hAnsi="Arial" w:eastAsia="Arial" w:ascii="Arial"/>
          <w:i/>
          <w:color w:val="4B494D"/>
          <w:spacing w:val="-27"/>
          <w:w w:val="59"/>
          <w:position w:val="-1"/>
          <w:sz w:val="32"/>
          <w:szCs w:val="32"/>
        </w:rPr>
        <w:t>u</w:t>
      </w:r>
      <w:r>
        <w:rPr>
          <w:rFonts w:cs="Arial" w:hAnsi="Arial" w:eastAsia="Arial" w:ascii="Arial"/>
          <w:i/>
          <w:color w:val="4B494D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i/>
          <w:color w:val="4B494D"/>
          <w:spacing w:val="-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4B494D"/>
          <w:spacing w:val="0"/>
          <w:w w:val="100"/>
          <w:position w:val="-1"/>
          <w:sz w:val="20"/>
          <w:szCs w:val="20"/>
        </w:rPr>
        <w:t>~</w:t>
      </w:r>
      <w:r>
        <w:rPr>
          <w:rFonts w:cs="Arial" w:hAnsi="Arial" w:eastAsia="Arial" w:ascii="Arial"/>
          <w:i/>
          <w:color w:val="4B494D"/>
          <w:spacing w:val="0"/>
          <w:w w:val="100"/>
          <w:position w:val="-1"/>
          <w:sz w:val="20"/>
          <w:szCs w:val="20"/>
        </w:rPr>
        <w:t>   </w:t>
      </w:r>
      <w:r>
        <w:rPr>
          <w:rFonts w:cs="Arial" w:hAnsi="Arial" w:eastAsia="Arial" w:ascii="Arial"/>
          <w:i/>
          <w:color w:val="4B494D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4B494D"/>
          <w:spacing w:val="0"/>
          <w:w w:val="100"/>
          <w:position w:val="-1"/>
          <w:sz w:val="20"/>
          <w:szCs w:val="20"/>
        </w:rPr>
        <w:t>~</w:t>
      </w:r>
      <w:r>
        <w:rPr>
          <w:rFonts w:cs="Arial" w:hAnsi="Arial" w:eastAsia="Arial" w:ascii="Arial"/>
          <w:i/>
          <w:color w:val="4B494D"/>
          <w:spacing w:val="0"/>
          <w:w w:val="100"/>
          <w:position w:val="-1"/>
          <w:sz w:val="20"/>
          <w:szCs w:val="20"/>
        </w:rPr>
        <w:t>    </w:t>
      </w:r>
      <w:r>
        <w:rPr>
          <w:rFonts w:cs="Arial" w:hAnsi="Arial" w:eastAsia="Arial" w:ascii="Arial"/>
          <w:i/>
          <w:color w:val="4B494D"/>
          <w:spacing w:val="4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646264"/>
          <w:spacing w:val="0"/>
          <w:w w:val="75"/>
          <w:position w:val="-1"/>
          <w:sz w:val="48"/>
          <w:szCs w:val="48"/>
        </w:rPr>
        <w:t>(ld_.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lineRule="exact" w:line="360"/>
        <w:ind w:left="418"/>
        <w:sectPr>
          <w:type w:val="continuous"/>
          <w:pgSz w:w="11920" w:h="16840"/>
          <w:pgMar w:top="1540" w:bottom="280" w:left="1560" w:right="460"/>
        </w:sectPr>
      </w:pPr>
      <w:r>
        <w:rPr>
          <w:rFonts w:cs="Times New Roman" w:hAnsi="Times New Roman" w:eastAsia="Times New Roman" w:ascii="Times New Roman"/>
          <w:color w:val="646264"/>
          <w:spacing w:val="0"/>
          <w:w w:val="70"/>
          <w:position w:val="-12"/>
          <w:sz w:val="32"/>
          <w:szCs w:val="32"/>
        </w:rPr>
        <w:t>13</w:t>
      </w:r>
      <w:r>
        <w:rPr>
          <w:rFonts w:cs="Times New Roman" w:hAnsi="Times New Roman" w:eastAsia="Times New Roman" w:ascii="Times New Roman"/>
          <w:color w:val="646264"/>
          <w:spacing w:val="0"/>
          <w:w w:val="70"/>
          <w:position w:val="-12"/>
          <w:sz w:val="32"/>
          <w:szCs w:val="32"/>
        </w:rPr>
        <w:t>       </w:t>
      </w:r>
      <w:r>
        <w:rPr>
          <w:rFonts w:cs="Times New Roman" w:hAnsi="Times New Roman" w:eastAsia="Times New Roman" w:ascii="Times New Roman"/>
          <w:color w:val="646264"/>
          <w:spacing w:val="35"/>
          <w:w w:val="70"/>
          <w:position w:val="-1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4B494D"/>
          <w:spacing w:val="0"/>
          <w:w w:val="70"/>
          <w:position w:val="-12"/>
          <w:sz w:val="32"/>
          <w:szCs w:val="32"/>
        </w:rPr>
        <w:t>Ol</w:t>
      </w:r>
      <w:r>
        <w:rPr>
          <w:rFonts w:cs="Times New Roman" w:hAnsi="Times New Roman" w:eastAsia="Times New Roman" w:ascii="Times New Roman"/>
          <w:color w:val="646264"/>
          <w:spacing w:val="0"/>
          <w:w w:val="70"/>
          <w:position w:val="-12"/>
          <w:sz w:val="32"/>
          <w:szCs w:val="32"/>
        </w:rPr>
        <w:t>cii\L</w:t>
      </w:r>
      <w:r>
        <w:rPr>
          <w:rFonts w:cs="Times New Roman" w:hAnsi="Times New Roman" w:eastAsia="Times New Roman" w:ascii="Times New Roman"/>
          <w:color w:val="646264"/>
          <w:spacing w:val="0"/>
          <w:w w:val="70"/>
          <w:position w:val="-12"/>
          <w:sz w:val="32"/>
          <w:szCs w:val="32"/>
        </w:rPr>
        <w:t>   </w:t>
      </w:r>
      <w:r>
        <w:rPr>
          <w:rFonts w:cs="Times New Roman" w:hAnsi="Times New Roman" w:eastAsia="Times New Roman" w:ascii="Times New Roman"/>
          <w:color w:val="646264"/>
          <w:spacing w:val="3"/>
          <w:w w:val="70"/>
          <w:position w:val="-12"/>
          <w:sz w:val="32"/>
          <w:szCs w:val="32"/>
        </w:rPr>
        <w:t> </w:t>
      </w:r>
      <w:r>
        <w:rPr>
          <w:rFonts w:cs="Arial" w:hAnsi="Arial" w:eastAsia="Arial" w:ascii="Arial"/>
          <w:color w:val="646264"/>
          <w:spacing w:val="0"/>
          <w:w w:val="100"/>
          <w:position w:val="-12"/>
          <w:sz w:val="28"/>
          <w:szCs w:val="28"/>
        </w:rPr>
        <w:t>rJ</w:t>
      </w:r>
      <w:r>
        <w:rPr>
          <w:rFonts w:cs="Arial" w:hAnsi="Arial" w:eastAsia="Arial" w:ascii="Arial"/>
          <w:color w:val="646264"/>
          <w:spacing w:val="74"/>
          <w:w w:val="100"/>
          <w:position w:val="-12"/>
          <w:sz w:val="28"/>
          <w:szCs w:val="28"/>
        </w:rPr>
        <w:t> </w:t>
      </w:r>
      <w:r>
        <w:rPr>
          <w:rFonts w:cs="Arial" w:hAnsi="Arial" w:eastAsia="Arial" w:ascii="Arial"/>
          <w:color w:val="797779"/>
          <w:spacing w:val="0"/>
          <w:w w:val="100"/>
          <w:position w:val="-12"/>
          <w:sz w:val="28"/>
          <w:szCs w:val="28"/>
        </w:rPr>
        <w:t>.</w:t>
      </w:r>
      <w:r>
        <w:rPr>
          <w:rFonts w:cs="Arial" w:hAnsi="Arial" w:eastAsia="Arial" w:ascii="Arial"/>
          <w:color w:val="797779"/>
          <w:spacing w:val="0"/>
          <w:w w:val="100"/>
          <w:position w:val="-12"/>
          <w:sz w:val="28"/>
          <w:szCs w:val="28"/>
        </w:rPr>
        <w:t>                            </w:t>
      </w:r>
      <w:r>
        <w:rPr>
          <w:rFonts w:cs="Arial" w:hAnsi="Arial" w:eastAsia="Arial" w:ascii="Arial"/>
          <w:color w:val="797779"/>
          <w:spacing w:val="6"/>
          <w:w w:val="100"/>
          <w:position w:val="-12"/>
          <w:sz w:val="28"/>
          <w:szCs w:val="28"/>
        </w:rPr>
        <w:t> </w:t>
      </w:r>
      <w:r>
        <w:rPr>
          <w:rFonts w:cs="Arial" w:hAnsi="Arial" w:eastAsia="Arial" w:ascii="Arial"/>
          <w:color w:val="646264"/>
          <w:spacing w:val="0"/>
          <w:w w:val="111"/>
          <w:position w:val="-12"/>
          <w:sz w:val="28"/>
          <w:szCs w:val="28"/>
        </w:rPr>
        <w:t>M</w:t>
      </w:r>
      <w:r>
        <w:rPr>
          <w:rFonts w:cs="Arial" w:hAnsi="Arial" w:eastAsia="Arial" w:ascii="Arial"/>
          <w:color w:val="797779"/>
          <w:spacing w:val="0"/>
          <w:w w:val="111"/>
          <w:position w:val="-12"/>
          <w:sz w:val="28"/>
          <w:szCs w:val="28"/>
        </w:rPr>
        <w:t>I</w:t>
      </w:r>
      <w:r>
        <w:rPr>
          <w:rFonts w:cs="Arial" w:hAnsi="Arial" w:eastAsia="Arial" w:ascii="Arial"/>
          <w:color w:val="646264"/>
          <w:spacing w:val="0"/>
          <w:w w:val="111"/>
          <w:position w:val="-12"/>
          <w:sz w:val="28"/>
          <w:szCs w:val="28"/>
        </w:rPr>
        <w:t>Nj</w:t>
      </w:r>
      <w:r>
        <w:rPr>
          <w:rFonts w:cs="Arial" w:hAnsi="Arial" w:eastAsia="Arial" w:ascii="Arial"/>
          <w:color w:val="797779"/>
          <w:spacing w:val="0"/>
          <w:w w:val="111"/>
          <w:position w:val="-12"/>
          <w:sz w:val="28"/>
          <w:szCs w:val="28"/>
        </w:rPr>
        <w:t>~e</w:t>
      </w:r>
      <w:r>
        <w:rPr>
          <w:rFonts w:cs="Arial" w:hAnsi="Arial" w:eastAsia="Arial" w:ascii="Arial"/>
          <w:color w:val="646264"/>
          <w:spacing w:val="0"/>
          <w:w w:val="111"/>
          <w:position w:val="-12"/>
          <w:sz w:val="28"/>
          <w:szCs w:val="28"/>
        </w:rPr>
        <w:t>('Ofl</w:t>
      </w:r>
      <w:r>
        <w:rPr>
          <w:rFonts w:cs="Arial" w:hAnsi="Arial" w:eastAsia="Arial" w:ascii="Arial"/>
          <w:color w:val="646264"/>
          <w:spacing w:val="0"/>
          <w:w w:val="111"/>
          <w:position w:val="-12"/>
          <w:sz w:val="28"/>
          <w:szCs w:val="28"/>
        </w:rPr>
        <w:t>            </w:t>
      </w:r>
      <w:r>
        <w:rPr>
          <w:rFonts w:cs="Arial" w:hAnsi="Arial" w:eastAsia="Arial" w:ascii="Arial"/>
          <w:color w:val="646264"/>
          <w:spacing w:val="36"/>
          <w:w w:val="111"/>
          <w:position w:val="-1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46264"/>
          <w:spacing w:val="0"/>
          <w:w w:val="111"/>
          <w:position w:val="-12"/>
          <w:sz w:val="52"/>
          <w:szCs w:val="52"/>
        </w:rPr>
        <w:t>V~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20"/>
        <w:ind w:left="418" w:right="-71"/>
      </w:pP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5"/>
          <w:sz w:val="24"/>
          <w:szCs w:val="24"/>
        </w:rPr>
        <w:t>14</w:t>
      </w: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-5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4B494D"/>
          <w:spacing w:val="32"/>
          <w:w w:val="100"/>
          <w:position w:val="-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46264"/>
          <w:spacing w:val="-31"/>
          <w:w w:val="99"/>
          <w:position w:val="-5"/>
          <w:sz w:val="24"/>
          <w:szCs w:val="24"/>
        </w:rPr>
        <w:t>.</w:t>
      </w:r>
      <w:r>
        <w:rPr>
          <w:rFonts w:cs="Arial" w:hAnsi="Arial" w:eastAsia="Arial" w:ascii="Arial"/>
          <w:color w:val="646264"/>
          <w:spacing w:val="-181"/>
          <w:w w:val="112"/>
          <w:position w:val="-5"/>
          <w:sz w:val="34"/>
          <w:szCs w:val="34"/>
        </w:rPr>
        <w:t>2</w:t>
      </w:r>
      <w:r>
        <w:rPr>
          <w:rFonts w:cs="Times New Roman" w:hAnsi="Times New Roman" w:eastAsia="Times New Roman" w:ascii="Times New Roman"/>
          <w:color w:val="646264"/>
          <w:spacing w:val="0"/>
          <w:w w:val="99"/>
          <w:position w:val="-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62"/>
          <w:szCs w:val="62"/>
        </w:rPr>
        <w:jc w:val="left"/>
        <w:spacing w:lineRule="exact" w:line="540"/>
        <w:sectPr>
          <w:type w:val="continuous"/>
          <w:pgSz w:w="11920" w:h="16840"/>
          <w:pgMar w:top="1540" w:bottom="280" w:left="1560" w:right="460"/>
          <w:cols w:num="2" w:equalWidth="off">
            <w:col w:w="1172" w:space="120"/>
            <w:col w:w="8608"/>
          </w:cols>
        </w:sectPr>
      </w:pPr>
      <w:r>
        <w:br w:type="column"/>
      </w:r>
      <w:r>
        <w:rPr>
          <w:rFonts w:cs="Arial" w:hAnsi="Arial" w:eastAsia="Arial" w:ascii="Arial"/>
          <w:color w:val="646264"/>
          <w:spacing w:val="0"/>
          <w:w w:val="100"/>
          <w:position w:val="-10"/>
          <w:sz w:val="34"/>
          <w:szCs w:val="34"/>
        </w:rPr>
        <w:t>rzh</w:t>
      </w:r>
      <w:r>
        <w:rPr>
          <w:rFonts w:cs="Arial" w:hAnsi="Arial" w:eastAsia="Arial" w:ascii="Arial"/>
          <w:color w:val="646264"/>
          <w:spacing w:val="19"/>
          <w:w w:val="100"/>
          <w:position w:val="-10"/>
          <w:sz w:val="34"/>
          <w:szCs w:val="34"/>
        </w:rPr>
        <w:t> </w:t>
      </w:r>
      <w:r>
        <w:rPr>
          <w:rFonts w:cs="Arial" w:hAnsi="Arial" w:eastAsia="Arial" w:ascii="Arial"/>
          <w:color w:val="646264"/>
          <w:spacing w:val="0"/>
          <w:w w:val="66"/>
          <w:position w:val="-10"/>
          <w:sz w:val="32"/>
          <w:szCs w:val="32"/>
        </w:rPr>
        <w:t>a.</w:t>
      </w:r>
      <w:r>
        <w:rPr>
          <w:rFonts w:cs="Arial" w:hAnsi="Arial" w:eastAsia="Arial" w:ascii="Arial"/>
          <w:color w:val="646264"/>
          <w:spacing w:val="0"/>
          <w:w w:val="66"/>
          <w:position w:val="-10"/>
          <w:sz w:val="32"/>
          <w:szCs w:val="32"/>
        </w:rPr>
        <w:t> </w:t>
      </w:r>
      <w:r>
        <w:rPr>
          <w:rFonts w:cs="Arial" w:hAnsi="Arial" w:eastAsia="Arial" w:ascii="Arial"/>
          <w:color w:val="646264"/>
          <w:spacing w:val="52"/>
          <w:w w:val="66"/>
          <w:position w:val="-10"/>
          <w:sz w:val="32"/>
          <w:szCs w:val="32"/>
        </w:rPr>
        <w:t> </w:t>
      </w:r>
      <w:r>
        <w:rPr>
          <w:rFonts w:cs="Arial" w:hAnsi="Arial" w:eastAsia="Arial" w:ascii="Arial"/>
          <w:color w:val="797779"/>
          <w:spacing w:val="0"/>
          <w:w w:val="66"/>
          <w:position w:val="-10"/>
          <w:sz w:val="32"/>
          <w:szCs w:val="32"/>
        </w:rPr>
        <w:t>WWzs</w:t>
      </w:r>
      <w:r>
        <w:rPr>
          <w:rFonts w:cs="Arial" w:hAnsi="Arial" w:eastAsia="Arial" w:ascii="Arial"/>
          <w:color w:val="979797"/>
          <w:spacing w:val="0"/>
          <w:w w:val="66"/>
          <w:position w:val="-10"/>
          <w:sz w:val="32"/>
          <w:szCs w:val="32"/>
        </w:rPr>
        <w:t>v</w:t>
      </w:r>
      <w:r>
        <w:rPr>
          <w:rFonts w:cs="Arial" w:hAnsi="Arial" w:eastAsia="Arial" w:ascii="Arial"/>
          <w:color w:val="797779"/>
          <w:spacing w:val="0"/>
          <w:w w:val="66"/>
          <w:position w:val="-10"/>
          <w:sz w:val="32"/>
          <w:szCs w:val="32"/>
        </w:rPr>
        <w:t>..r</w:t>
      </w:r>
      <w:r>
        <w:rPr>
          <w:rFonts w:cs="Arial" w:hAnsi="Arial" w:eastAsia="Arial" w:ascii="Arial"/>
          <w:color w:val="ACAAAE"/>
          <w:spacing w:val="0"/>
          <w:w w:val="66"/>
          <w:position w:val="-10"/>
          <w:sz w:val="32"/>
          <w:szCs w:val="32"/>
        </w:rPr>
        <w:t>.</w:t>
      </w:r>
      <w:r>
        <w:rPr>
          <w:rFonts w:cs="Arial" w:hAnsi="Arial" w:eastAsia="Arial" w:ascii="Arial"/>
          <w:color w:val="ACAAAE"/>
          <w:spacing w:val="0"/>
          <w:w w:val="66"/>
          <w:position w:val="-10"/>
          <w:sz w:val="32"/>
          <w:szCs w:val="32"/>
        </w:rPr>
        <w:t>                       </w:t>
      </w:r>
      <w:r>
        <w:rPr>
          <w:rFonts w:cs="Arial" w:hAnsi="Arial" w:eastAsia="Arial" w:ascii="Arial"/>
          <w:color w:val="ACAAAE"/>
          <w:spacing w:val="14"/>
          <w:w w:val="66"/>
          <w:position w:val="-10"/>
          <w:sz w:val="32"/>
          <w:szCs w:val="32"/>
        </w:rPr>
        <w:t> </w:t>
      </w:r>
      <w:r>
        <w:rPr>
          <w:rFonts w:cs="Arial" w:hAnsi="Arial" w:eastAsia="Arial" w:ascii="Arial"/>
          <w:color w:val="ACAAAE"/>
          <w:spacing w:val="0"/>
          <w:w w:val="52"/>
          <w:position w:val="-10"/>
          <w:sz w:val="66"/>
          <w:szCs w:val="66"/>
        </w:rPr>
        <w:t>I</w:t>
      </w:r>
      <w:r>
        <w:rPr>
          <w:rFonts w:cs="Arial" w:hAnsi="Arial" w:eastAsia="Arial" w:ascii="Arial"/>
          <w:color w:val="ACAAAE"/>
          <w:spacing w:val="-105"/>
          <w:w w:val="100"/>
          <w:position w:val="-10"/>
          <w:sz w:val="66"/>
          <w:szCs w:val="66"/>
        </w:rPr>
        <w:t> </w:t>
      </w:r>
      <w:r>
        <w:rPr>
          <w:rFonts w:cs="Times New Roman" w:hAnsi="Times New Roman" w:eastAsia="Times New Roman" w:ascii="Times New Roman"/>
          <w:i/>
          <w:color w:val="797779"/>
          <w:spacing w:val="0"/>
          <w:w w:val="71"/>
          <w:position w:val="-10"/>
          <w:sz w:val="30"/>
          <w:szCs w:val="30"/>
        </w:rPr>
        <w:t>P-A-</w:t>
      </w:r>
      <w:r>
        <w:rPr>
          <w:rFonts w:cs="Times New Roman" w:hAnsi="Times New Roman" w:eastAsia="Times New Roman" w:ascii="Times New Roman"/>
          <w:i/>
          <w:color w:val="797779"/>
          <w:spacing w:val="35"/>
          <w:w w:val="71"/>
          <w:position w:val="-1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97779"/>
          <w:spacing w:val="0"/>
          <w:w w:val="71"/>
          <w:position w:val="-10"/>
          <w:sz w:val="26"/>
          <w:szCs w:val="26"/>
        </w:rPr>
        <w:t>r:.)06'-JIt</w:t>
      </w:r>
      <w:r>
        <w:rPr>
          <w:rFonts w:cs="Times New Roman" w:hAnsi="Times New Roman" w:eastAsia="Times New Roman" w:ascii="Times New Roman"/>
          <w:i/>
          <w:color w:val="797779"/>
          <w:spacing w:val="0"/>
          <w:w w:val="71"/>
          <w:position w:val="-10"/>
          <w:sz w:val="26"/>
          <w:szCs w:val="26"/>
        </w:rPr>
        <w:t>     </w:t>
      </w:r>
      <w:r>
        <w:rPr>
          <w:rFonts w:cs="Times New Roman" w:hAnsi="Times New Roman" w:eastAsia="Times New Roman" w:ascii="Times New Roman"/>
          <w:i/>
          <w:color w:val="797779"/>
          <w:spacing w:val="29"/>
          <w:w w:val="71"/>
          <w:position w:val="-10"/>
          <w:sz w:val="26"/>
          <w:szCs w:val="26"/>
        </w:rPr>
        <w:t> </w:t>
      </w:r>
      <w:r>
        <w:rPr>
          <w:rFonts w:cs="Arial" w:hAnsi="Arial" w:eastAsia="Arial" w:ascii="Arial"/>
          <w:i/>
          <w:color w:val="646264"/>
          <w:spacing w:val="0"/>
          <w:w w:val="100"/>
          <w:position w:val="-10"/>
          <w:sz w:val="22"/>
          <w:szCs w:val="22"/>
        </w:rPr>
        <w:t>c</w:t>
      </w:r>
      <w:r>
        <w:rPr>
          <w:rFonts w:cs="Arial" w:hAnsi="Arial" w:eastAsia="Arial" w:ascii="Arial"/>
          <w:i/>
          <w:color w:val="797779"/>
          <w:spacing w:val="0"/>
          <w:w w:val="100"/>
          <w:position w:val="-10"/>
          <w:sz w:val="22"/>
          <w:szCs w:val="22"/>
        </w:rPr>
        <w:t>.t</w:t>
      </w:r>
      <w:r>
        <w:rPr>
          <w:rFonts w:cs="Arial" w:hAnsi="Arial" w:eastAsia="Arial" w:ascii="Arial"/>
          <w:i/>
          <w:color w:val="646264"/>
          <w:spacing w:val="0"/>
          <w:w w:val="100"/>
          <w:position w:val="-10"/>
          <w:sz w:val="22"/>
          <w:szCs w:val="22"/>
        </w:rPr>
        <w:t>T!l...,f</w:t>
      </w:r>
      <w:r>
        <w:rPr>
          <w:rFonts w:cs="Arial" w:hAnsi="Arial" w:eastAsia="Arial" w:ascii="Arial"/>
          <w:i/>
          <w:color w:val="646264"/>
          <w:spacing w:val="0"/>
          <w:w w:val="100"/>
          <w:position w:val="-10"/>
          <w:sz w:val="22"/>
          <w:szCs w:val="22"/>
        </w:rPr>
        <w:t>         </w:t>
      </w:r>
      <w:r>
        <w:rPr>
          <w:rFonts w:cs="Arial" w:hAnsi="Arial" w:eastAsia="Arial" w:ascii="Arial"/>
          <w:i/>
          <w:color w:val="646264"/>
          <w:spacing w:val="48"/>
          <w:w w:val="100"/>
          <w:position w:val="-10"/>
          <w:sz w:val="22"/>
          <w:szCs w:val="22"/>
        </w:rPr>
        <w:t> </w:t>
      </w:r>
      <w:r>
        <w:rPr>
          <w:rFonts w:cs="Arial" w:hAnsi="Arial" w:eastAsia="Arial" w:ascii="Arial"/>
          <w:i/>
          <w:color w:val="797779"/>
          <w:spacing w:val="0"/>
          <w:w w:val="100"/>
          <w:position w:val="-10"/>
          <w:sz w:val="22"/>
          <w:szCs w:val="22"/>
        </w:rPr>
        <w:t>\</w:t>
      </w:r>
      <w:r>
        <w:rPr>
          <w:rFonts w:cs="Arial" w:hAnsi="Arial" w:eastAsia="Arial" w:ascii="Arial"/>
          <w:i/>
          <w:color w:val="797779"/>
          <w:spacing w:val="-13"/>
          <w:w w:val="100"/>
          <w:position w:val="-1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-10"/>
          <w:sz w:val="62"/>
          <w:szCs w:val="62"/>
        </w:rPr>
        <w:t>71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2"/>
          <w:szCs w:val="6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20"/>
      </w:pPr>
      <w:r>
        <w:rPr>
          <w:rFonts w:cs="Times New Roman" w:hAnsi="Times New Roman" w:eastAsia="Times New Roman" w:ascii="Times New Roman"/>
          <w:color w:val="797779"/>
          <w:spacing w:val="0"/>
          <w:w w:val="149"/>
          <w:position w:val="-4"/>
          <w:sz w:val="22"/>
          <w:szCs w:val="22"/>
        </w:rPr>
        <w:t>r---</w:t>
      </w:r>
      <w:r>
        <w:rPr>
          <w:rFonts w:cs="Times New Roman" w:hAnsi="Times New Roman" w:eastAsia="Times New Roman" w:ascii="Times New Roman"/>
          <w:color w:val="979797"/>
          <w:spacing w:val="0"/>
          <w:w w:val="149"/>
          <w:position w:val="-4"/>
          <w:sz w:val="22"/>
          <w:szCs w:val="22"/>
        </w:rPr>
        <w:t>--</w:t>
      </w:r>
      <w:r>
        <w:rPr>
          <w:rFonts w:cs="Times New Roman" w:hAnsi="Times New Roman" w:eastAsia="Times New Roman" w:ascii="Times New Roman"/>
          <w:color w:val="646264"/>
          <w:spacing w:val="0"/>
          <w:w w:val="149"/>
          <w:position w:val="-4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646264"/>
          <w:spacing w:val="8"/>
          <w:w w:val="149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979797"/>
          <w:spacing w:val="0"/>
          <w:w w:val="149"/>
          <w:position w:val="-4"/>
          <w:sz w:val="22"/>
          <w:szCs w:val="22"/>
        </w:rPr>
        <w:t>--</w:t>
      </w:r>
      <w:r>
        <w:rPr>
          <w:rFonts w:cs="Times New Roman" w:hAnsi="Times New Roman" w:eastAsia="Times New Roman" w:ascii="Times New Roman"/>
          <w:color w:val="ACAAAE"/>
          <w:spacing w:val="0"/>
          <w:w w:val="149"/>
          <w:position w:val="-4"/>
          <w:sz w:val="22"/>
          <w:szCs w:val="22"/>
        </w:rPr>
        <w:t>_</w:t>
      </w:r>
      <w:r>
        <w:rPr>
          <w:rFonts w:cs="Times New Roman" w:hAnsi="Times New Roman" w:eastAsia="Times New Roman" w:ascii="Times New Roman"/>
          <w:color w:val="797779"/>
          <w:spacing w:val="0"/>
          <w:w w:val="149"/>
          <w:position w:val="-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979797"/>
          <w:spacing w:val="0"/>
          <w:w w:val="149"/>
          <w:position w:val="-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979797"/>
          <w:spacing w:val="0"/>
          <w:w w:val="149"/>
          <w:position w:val="-4"/>
          <w:sz w:val="22"/>
          <w:szCs w:val="22"/>
        </w:rPr>
        <w:t>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979797"/>
          <w:spacing w:val="29"/>
          <w:w w:val="149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ACAAAE"/>
          <w:spacing w:val="0"/>
          <w:w w:val="59"/>
          <w:position w:val="-4"/>
          <w:sz w:val="16"/>
          <w:szCs w:val="16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520"/>
        <w:ind w:left="120"/>
      </w:pPr>
      <w:r>
        <w:rPr>
          <w:rFonts w:cs="Times New Roman" w:hAnsi="Times New Roman" w:eastAsia="Times New Roman" w:ascii="Times New Roman"/>
          <w:color w:val="797779"/>
          <w:w w:val="62"/>
          <w:position w:val="1"/>
          <w:sz w:val="38"/>
          <w:szCs w:val="38"/>
        </w:rPr>
        <w:t>r-</w:t>
      </w:r>
      <w:r>
        <w:rPr>
          <w:rFonts w:cs="Times New Roman" w:hAnsi="Times New Roman" w:eastAsia="Times New Roman" w:ascii="Times New Roman"/>
          <w:color w:val="646264"/>
          <w:w w:val="61"/>
          <w:position w:val="1"/>
          <w:sz w:val="38"/>
          <w:szCs w:val="38"/>
        </w:rPr>
        <w:t>_1</w:t>
      </w:r>
      <w:r>
        <w:rPr>
          <w:rFonts w:cs="Times New Roman" w:hAnsi="Times New Roman" w:eastAsia="Times New Roman" w:ascii="Times New Roman"/>
          <w:color w:val="4B494D"/>
          <w:w w:val="61"/>
          <w:position w:val="1"/>
          <w:sz w:val="38"/>
          <w:szCs w:val="38"/>
        </w:rPr>
        <w:t>5</w:t>
      </w:r>
      <w:r>
        <w:rPr>
          <w:rFonts w:cs="Times New Roman" w:hAnsi="Times New Roman" w:eastAsia="Times New Roman" w:ascii="Times New Roman"/>
          <w:color w:val="4B494D"/>
          <w:spacing w:val="-49"/>
          <w:w w:val="100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979797"/>
          <w:spacing w:val="0"/>
          <w:w w:val="55"/>
          <w:position w:val="1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ACAAAE"/>
          <w:spacing w:val="0"/>
          <w:w w:val="55"/>
          <w:position w:val="1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ACAAAE"/>
          <w:spacing w:val="0"/>
          <w:w w:val="55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ACAAAE"/>
          <w:spacing w:val="20"/>
          <w:w w:val="55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979797"/>
          <w:spacing w:val="0"/>
          <w:w w:val="55"/>
          <w:position w:val="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979797"/>
          <w:spacing w:val="0"/>
          <w:w w:val="55"/>
          <w:position w:val="1"/>
          <w:sz w:val="16"/>
          <w:szCs w:val="16"/>
        </w:rPr>
        <w:t>       </w:t>
      </w:r>
      <w:r>
        <w:rPr>
          <w:rFonts w:cs="Times New Roman" w:hAnsi="Times New Roman" w:eastAsia="Times New Roman" w:ascii="Times New Roman"/>
          <w:color w:val="979797"/>
          <w:spacing w:val="6"/>
          <w:w w:val="5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646264"/>
          <w:spacing w:val="0"/>
          <w:w w:val="100"/>
          <w:position w:val="1"/>
          <w:sz w:val="30"/>
          <w:szCs w:val="30"/>
        </w:rPr>
        <w:t>~</w:t>
      </w:r>
      <w:r>
        <w:rPr>
          <w:rFonts w:cs="Arial" w:hAnsi="Arial" w:eastAsia="Arial" w:ascii="Arial"/>
          <w:color w:val="797779"/>
          <w:spacing w:val="0"/>
          <w:w w:val="100"/>
          <w:position w:val="1"/>
          <w:sz w:val="30"/>
          <w:szCs w:val="30"/>
        </w:rPr>
        <w:t>i</w:t>
      </w:r>
      <w:r>
        <w:rPr>
          <w:rFonts w:cs="Arial" w:hAnsi="Arial" w:eastAsia="Arial" w:ascii="Arial"/>
          <w:color w:val="797779"/>
          <w:spacing w:val="0"/>
          <w:w w:val="100"/>
          <w:position w:val="1"/>
          <w:sz w:val="30"/>
          <w:szCs w:val="30"/>
        </w:rPr>
        <w:t>    </w:t>
      </w:r>
      <w:r>
        <w:rPr>
          <w:rFonts w:cs="Arial" w:hAnsi="Arial" w:eastAsia="Arial" w:ascii="Arial"/>
          <w:color w:val="797779"/>
          <w:spacing w:val="53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97779"/>
          <w:spacing w:val="0"/>
          <w:w w:val="58"/>
          <w:position w:val="1"/>
          <w:sz w:val="34"/>
          <w:szCs w:val="34"/>
        </w:rPr>
        <w:t>Horq</w:t>
      </w:r>
      <w:r>
        <w:rPr>
          <w:rFonts w:cs="Arial" w:hAnsi="Arial" w:eastAsia="Arial" w:ascii="Arial"/>
          <w:i/>
          <w:color w:val="646264"/>
          <w:spacing w:val="0"/>
          <w:w w:val="58"/>
          <w:position w:val="1"/>
          <w:sz w:val="34"/>
          <w:szCs w:val="34"/>
        </w:rPr>
        <w:t>o</w:t>
      </w:r>
      <w:r>
        <w:rPr>
          <w:rFonts w:cs="Arial" w:hAnsi="Arial" w:eastAsia="Arial" w:ascii="Arial"/>
          <w:i/>
          <w:color w:val="797779"/>
          <w:spacing w:val="0"/>
          <w:w w:val="58"/>
          <w:position w:val="1"/>
          <w:sz w:val="34"/>
          <w:szCs w:val="34"/>
        </w:rPr>
        <w:t>h</w:t>
      </w:r>
      <w:r>
        <w:rPr>
          <w:rFonts w:cs="Arial" w:hAnsi="Arial" w:eastAsia="Arial" w:ascii="Arial"/>
          <w:i/>
          <w:color w:val="797779"/>
          <w:spacing w:val="0"/>
          <w:w w:val="58"/>
          <w:position w:val="1"/>
          <w:sz w:val="34"/>
          <w:szCs w:val="34"/>
        </w:rPr>
        <w:t>                                         </w:t>
      </w:r>
      <w:r>
        <w:rPr>
          <w:rFonts w:cs="Arial" w:hAnsi="Arial" w:eastAsia="Arial" w:ascii="Arial"/>
          <w:i/>
          <w:color w:val="797779"/>
          <w:spacing w:val="6"/>
          <w:w w:val="58"/>
          <w:position w:val="1"/>
          <w:sz w:val="34"/>
          <w:szCs w:val="34"/>
        </w:rPr>
        <w:t> </w:t>
      </w:r>
      <w:r>
        <w:rPr>
          <w:rFonts w:cs="Arial" w:hAnsi="Arial" w:eastAsia="Arial" w:ascii="Arial"/>
          <w:i/>
          <w:color w:val="797779"/>
          <w:spacing w:val="0"/>
          <w:w w:val="58"/>
          <w:position w:val="1"/>
          <w:sz w:val="34"/>
          <w:szCs w:val="34"/>
        </w:rPr>
        <w:t>fJ</w:t>
      </w:r>
      <w:r>
        <w:rPr>
          <w:rFonts w:cs="Arial" w:hAnsi="Arial" w:eastAsia="Arial" w:ascii="Arial"/>
          <w:i/>
          <w:color w:val="979797"/>
          <w:spacing w:val="0"/>
          <w:w w:val="58"/>
          <w:position w:val="1"/>
          <w:sz w:val="34"/>
          <w:szCs w:val="34"/>
        </w:rPr>
        <w:t>P</w:t>
      </w:r>
      <w:r>
        <w:rPr>
          <w:rFonts w:cs="Arial" w:hAnsi="Arial" w:eastAsia="Arial" w:ascii="Arial"/>
          <w:i/>
          <w:color w:val="797779"/>
          <w:spacing w:val="0"/>
          <w:w w:val="58"/>
          <w:position w:val="1"/>
          <w:sz w:val="34"/>
          <w:szCs w:val="34"/>
        </w:rPr>
        <w:t>f'(</w:t>
      </w:r>
      <w:r>
        <w:rPr>
          <w:rFonts w:cs="Arial" w:hAnsi="Arial" w:eastAsia="Arial" w:ascii="Arial"/>
          <w:i/>
          <w:color w:val="797779"/>
          <w:spacing w:val="0"/>
          <w:w w:val="58"/>
          <w:position w:val="1"/>
          <w:sz w:val="34"/>
          <w:szCs w:val="34"/>
        </w:rPr>
        <w:t>    </w:t>
      </w:r>
      <w:r>
        <w:rPr>
          <w:rFonts w:cs="Arial" w:hAnsi="Arial" w:eastAsia="Arial" w:ascii="Arial"/>
          <w:i/>
          <w:color w:val="797779"/>
          <w:spacing w:val="43"/>
          <w:w w:val="58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979797"/>
          <w:spacing w:val="0"/>
          <w:w w:val="58"/>
          <w:position w:val="1"/>
          <w:sz w:val="42"/>
          <w:szCs w:val="42"/>
        </w:rPr>
        <w:t>j</w:t>
      </w:r>
      <w:r>
        <w:rPr>
          <w:rFonts w:cs="Times New Roman" w:hAnsi="Times New Roman" w:eastAsia="Times New Roman" w:ascii="Times New Roman"/>
          <w:color w:val="797779"/>
          <w:spacing w:val="0"/>
          <w:w w:val="58"/>
          <w:position w:val="1"/>
          <w:sz w:val="42"/>
          <w:szCs w:val="42"/>
        </w:rPr>
        <w:t>e</w:t>
      </w:r>
      <w:r>
        <w:rPr>
          <w:rFonts w:cs="Times New Roman" w:hAnsi="Times New Roman" w:eastAsia="Times New Roman" w:ascii="Times New Roman"/>
          <w:color w:val="979797"/>
          <w:spacing w:val="0"/>
          <w:w w:val="58"/>
          <w:position w:val="1"/>
          <w:sz w:val="42"/>
          <w:szCs w:val="42"/>
        </w:rPr>
        <w:t>H</w:t>
      </w:r>
      <w:r>
        <w:rPr>
          <w:rFonts w:cs="Times New Roman" w:hAnsi="Times New Roman" w:eastAsia="Times New Roman" w:ascii="Times New Roman"/>
          <w:color w:val="797779"/>
          <w:spacing w:val="0"/>
          <w:w w:val="58"/>
          <w:position w:val="1"/>
          <w:sz w:val="42"/>
          <w:szCs w:val="42"/>
        </w:rPr>
        <w:t>s'</w:t>
      </w:r>
      <w:r>
        <w:rPr>
          <w:rFonts w:cs="Times New Roman" w:hAnsi="Times New Roman" w:eastAsia="Times New Roman" w:ascii="Times New Roman"/>
          <w:color w:val="797779"/>
          <w:spacing w:val="54"/>
          <w:w w:val="58"/>
          <w:position w:val="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646264"/>
          <w:spacing w:val="0"/>
          <w:w w:val="58"/>
          <w:position w:val="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color w:val="646264"/>
          <w:spacing w:val="0"/>
          <w:w w:val="58"/>
          <w:position w:val="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646264"/>
          <w:spacing w:val="34"/>
          <w:w w:val="58"/>
          <w:position w:val="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i/>
          <w:color w:val="797779"/>
          <w:spacing w:val="0"/>
          <w:w w:val="58"/>
          <w:position w:val="1"/>
          <w:sz w:val="58"/>
          <w:szCs w:val="58"/>
        </w:rPr>
        <w:t>y</w:t>
      </w:r>
      <w:r>
        <w:rPr>
          <w:rFonts w:cs="Times New Roman" w:hAnsi="Times New Roman" w:eastAsia="Times New Roman" w:ascii="Times New Roman"/>
          <w:i/>
          <w:color w:val="646264"/>
          <w:spacing w:val="0"/>
          <w:w w:val="58"/>
          <w:position w:val="1"/>
          <w:sz w:val="58"/>
          <w:szCs w:val="58"/>
        </w:rPr>
        <w:t>~</w:t>
      </w:r>
      <w:r>
        <w:rPr>
          <w:rFonts w:cs="Times New Roman" w:hAnsi="Times New Roman" w:eastAsia="Times New Roman" w:ascii="Times New Roman"/>
          <w:i/>
          <w:color w:val="646264"/>
          <w:spacing w:val="0"/>
          <w:w w:val="58"/>
          <w:position w:val="1"/>
          <w:sz w:val="58"/>
          <w:szCs w:val="58"/>
        </w:rPr>
        <w:t>         </w:t>
      </w:r>
      <w:r>
        <w:rPr>
          <w:rFonts w:cs="Times New Roman" w:hAnsi="Times New Roman" w:eastAsia="Times New Roman" w:ascii="Times New Roman"/>
          <w:i/>
          <w:color w:val="646264"/>
          <w:spacing w:val="38"/>
          <w:w w:val="58"/>
          <w:position w:val="1"/>
          <w:sz w:val="58"/>
          <w:szCs w:val="58"/>
        </w:rPr>
        <w:t> </w:t>
      </w:r>
      <w:r>
        <w:rPr>
          <w:rFonts w:cs="Arial" w:hAnsi="Arial" w:eastAsia="Arial" w:ascii="Arial"/>
          <w:color w:val="646264"/>
          <w:spacing w:val="0"/>
          <w:w w:val="58"/>
          <w:position w:val="1"/>
          <w:sz w:val="52"/>
          <w:szCs w:val="52"/>
        </w:rPr>
        <w:t>Q;</w:t>
      </w:r>
      <w:r>
        <w:rPr>
          <w:rFonts w:cs="Arial" w:hAnsi="Arial" w:eastAsia="Arial" w:ascii="Arial"/>
          <w:color w:val="646264"/>
          <w:spacing w:val="0"/>
          <w:w w:val="58"/>
          <w:position w:val="1"/>
          <w:sz w:val="52"/>
          <w:szCs w:val="52"/>
        </w:rPr>
        <w:t>      </w:t>
      </w:r>
      <w:r>
        <w:rPr>
          <w:rFonts w:cs="Arial" w:hAnsi="Arial" w:eastAsia="Arial" w:ascii="Arial"/>
          <w:color w:val="646264"/>
          <w:spacing w:val="28"/>
          <w:w w:val="58"/>
          <w:position w:val="1"/>
          <w:sz w:val="52"/>
          <w:szCs w:val="52"/>
        </w:rPr>
        <w:t> </w:t>
      </w:r>
      <w:r>
        <w:rPr>
          <w:rFonts w:cs="Times New Roman" w:hAnsi="Times New Roman" w:eastAsia="Times New Roman" w:ascii="Times New Roman"/>
          <w:color w:val="979797"/>
          <w:spacing w:val="0"/>
          <w:w w:val="199"/>
          <w:position w:val="1"/>
          <w:sz w:val="4"/>
          <w:szCs w:val="4"/>
        </w:rPr>
        <w:t>00</w:t>
      </w:r>
      <w:r>
        <w:rPr>
          <w:rFonts w:cs="Times New Roman" w:hAnsi="Times New Roman" w:eastAsia="Times New Roman" w:ascii="Times New Roman"/>
          <w:color w:val="797779"/>
          <w:spacing w:val="0"/>
          <w:w w:val="199"/>
          <w:position w:val="1"/>
          <w:sz w:val="4"/>
          <w:szCs w:val="4"/>
        </w:rPr>
        <w:t>_</w:t>
      </w:r>
      <w:r>
        <w:rPr>
          <w:rFonts w:cs="Times New Roman" w:hAnsi="Times New Roman" w:eastAsia="Times New Roman" w:ascii="Times New Roman"/>
          <w:color w:val="ACAAAE"/>
          <w:spacing w:val="0"/>
          <w:w w:val="49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480"/>
        <w:ind w:left="418"/>
      </w:pPr>
      <w:r>
        <w:rPr>
          <w:rFonts w:cs="Times New Roman" w:hAnsi="Times New Roman" w:eastAsia="Times New Roman" w:ascii="Times New Roman"/>
          <w:color w:val="4B494D"/>
          <w:spacing w:val="0"/>
          <w:w w:val="100"/>
          <w:position w:val="1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1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646264"/>
          <w:spacing w:val="0"/>
          <w:w w:val="100"/>
          <w:position w:val="1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646264"/>
          <w:spacing w:val="32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ACAAAE"/>
          <w:spacing w:val="0"/>
          <w:w w:val="50"/>
          <w:position w:val="1"/>
          <w:sz w:val="48"/>
          <w:szCs w:val="48"/>
        </w:rPr>
        <w:t>I</w:t>
      </w:r>
      <w:r>
        <w:rPr>
          <w:rFonts w:cs="Arial" w:hAnsi="Arial" w:eastAsia="Arial" w:ascii="Arial"/>
          <w:color w:val="ACAAAE"/>
          <w:spacing w:val="-84"/>
          <w:w w:val="100"/>
          <w:position w:val="1"/>
          <w:sz w:val="48"/>
          <w:szCs w:val="48"/>
        </w:rPr>
        <w:t> </w:t>
      </w:r>
      <w:r>
        <w:rPr>
          <w:rFonts w:cs="Arial" w:hAnsi="Arial" w:eastAsia="Arial" w:ascii="Arial"/>
          <w:color w:val="797779"/>
          <w:spacing w:val="0"/>
          <w:w w:val="62"/>
          <w:position w:val="1"/>
          <w:sz w:val="36"/>
          <w:szCs w:val="36"/>
        </w:rPr>
        <w:t>JU</w:t>
      </w:r>
      <w:r>
        <w:rPr>
          <w:rFonts w:cs="Arial" w:hAnsi="Arial" w:eastAsia="Arial" w:ascii="Arial"/>
          <w:color w:val="ACAAAE"/>
          <w:spacing w:val="0"/>
          <w:w w:val="62"/>
          <w:position w:val="1"/>
          <w:sz w:val="36"/>
          <w:szCs w:val="36"/>
        </w:rPr>
        <w:t>f</w:t>
      </w:r>
      <w:r>
        <w:rPr>
          <w:rFonts w:cs="Arial" w:hAnsi="Arial" w:eastAsia="Arial" w:ascii="Arial"/>
          <w:color w:val="979797"/>
          <w:spacing w:val="0"/>
          <w:w w:val="62"/>
          <w:position w:val="1"/>
          <w:sz w:val="36"/>
          <w:szCs w:val="36"/>
        </w:rPr>
        <w:t>lA,</w:t>
      </w:r>
      <w:r>
        <w:rPr>
          <w:rFonts w:cs="Arial" w:hAnsi="Arial" w:eastAsia="Arial" w:ascii="Arial"/>
          <w:color w:val="979797"/>
          <w:spacing w:val="-1"/>
          <w:w w:val="62"/>
          <w:position w:val="1"/>
          <w:sz w:val="36"/>
          <w:szCs w:val="36"/>
        </w:rPr>
        <w:t>A</w:t>
      </w:r>
      <w:r>
        <w:rPr>
          <w:rFonts w:cs="Arial" w:hAnsi="Arial" w:eastAsia="Arial" w:ascii="Arial"/>
          <w:color w:val="ACAAAE"/>
          <w:spacing w:val="0"/>
          <w:w w:val="62"/>
          <w:position w:val="1"/>
          <w:sz w:val="36"/>
          <w:szCs w:val="36"/>
        </w:rPr>
        <w:t>n</w:t>
      </w:r>
      <w:r>
        <w:rPr>
          <w:rFonts w:cs="Arial" w:hAnsi="Arial" w:eastAsia="Arial" w:ascii="Arial"/>
          <w:color w:val="ACAAAE"/>
          <w:spacing w:val="50"/>
          <w:w w:val="62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ACAAAE"/>
          <w:spacing w:val="0"/>
          <w:w w:val="148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ACAAAE"/>
          <w:spacing w:val="-13"/>
          <w:w w:val="148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979797"/>
          <w:spacing w:val="0"/>
          <w:w w:val="148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979797"/>
          <w:spacing w:val="-23"/>
          <w:w w:val="148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79797"/>
          <w:spacing w:val="0"/>
          <w:w w:val="100"/>
          <w:position w:val="1"/>
          <w:sz w:val="26"/>
          <w:szCs w:val="26"/>
        </w:rPr>
        <w:t>{</w:t>
      </w:r>
      <w:r>
        <w:rPr>
          <w:rFonts w:cs="Times New Roman" w:hAnsi="Times New Roman" w:eastAsia="Times New Roman" w:ascii="Times New Roman"/>
          <w:color w:val="ACAAAE"/>
          <w:spacing w:val="0"/>
          <w:w w:val="100"/>
          <w:position w:val="1"/>
          <w:sz w:val="26"/>
          <w:szCs w:val="26"/>
        </w:rPr>
        <w:t>I.,.</w:t>
      </w:r>
      <w:r>
        <w:rPr>
          <w:rFonts w:cs="Times New Roman" w:hAnsi="Times New Roman" w:eastAsia="Times New Roman" w:ascii="Times New Roman"/>
          <w:color w:val="979797"/>
          <w:spacing w:val="0"/>
          <w:w w:val="100"/>
          <w:position w:val="1"/>
          <w:sz w:val="26"/>
          <w:szCs w:val="26"/>
        </w:rPr>
        <w:t>lln</w:t>
      </w:r>
      <w:r>
        <w:rPr>
          <w:rFonts w:cs="Times New Roman" w:hAnsi="Times New Roman" w:eastAsia="Times New Roman" w:ascii="Times New Roman"/>
          <w:color w:val="ACAAAE"/>
          <w:spacing w:val="0"/>
          <w:w w:val="100"/>
          <w:position w:val="1"/>
          <w:sz w:val="26"/>
          <w:szCs w:val="26"/>
        </w:rPr>
        <w:t>.t</w:t>
      </w:r>
      <w:r>
        <w:rPr>
          <w:rFonts w:cs="Times New Roman" w:hAnsi="Times New Roman" w:eastAsia="Times New Roman" w:ascii="Times New Roman"/>
          <w:color w:val="979797"/>
          <w:spacing w:val="0"/>
          <w:w w:val="100"/>
          <w:position w:val="1"/>
          <w:sz w:val="26"/>
          <w:szCs w:val="26"/>
        </w:rPr>
        <w:t>lttti</w:t>
      </w:r>
      <w:r>
        <w:rPr>
          <w:rFonts w:cs="Times New Roman" w:hAnsi="Times New Roman" w:eastAsia="Times New Roman" w:ascii="Times New Roman"/>
          <w:color w:val="979797"/>
          <w:spacing w:val="0"/>
          <w:w w:val="100"/>
          <w:position w:val="1"/>
          <w:sz w:val="26"/>
          <w:szCs w:val="26"/>
        </w:rPr>
        <w:t>                 </w:t>
      </w:r>
      <w:r>
        <w:rPr>
          <w:rFonts w:cs="Times New Roman" w:hAnsi="Times New Roman" w:eastAsia="Times New Roman" w:ascii="Times New Roman"/>
          <w:color w:val="979797"/>
          <w:spacing w:val="13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ACAAAE"/>
          <w:spacing w:val="0"/>
          <w:w w:val="69"/>
          <w:position w:val="1"/>
          <w:sz w:val="30"/>
          <w:szCs w:val="30"/>
        </w:rPr>
        <w:t>MI</w:t>
      </w:r>
      <w:r>
        <w:rPr>
          <w:rFonts w:cs="Arial" w:hAnsi="Arial" w:eastAsia="Arial" w:ascii="Arial"/>
          <w:i/>
          <w:color w:val="ACAAAE"/>
          <w:spacing w:val="0"/>
          <w:w w:val="69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ACAAAE"/>
          <w:spacing w:val="1"/>
          <w:w w:val="69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CAAAE"/>
          <w:spacing w:val="0"/>
          <w:w w:val="69"/>
          <w:position w:val="1"/>
          <w:sz w:val="30"/>
          <w:szCs w:val="30"/>
        </w:rPr>
        <w:t>k{</w:t>
      </w:r>
      <w:r>
        <w:rPr>
          <w:rFonts w:cs="Times New Roman" w:hAnsi="Times New Roman" w:eastAsia="Times New Roman" w:ascii="Times New Roman"/>
          <w:color w:val="ACAAAE"/>
          <w:spacing w:val="0"/>
          <w:w w:val="69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CAAAE"/>
          <w:spacing w:val="0"/>
          <w:w w:val="69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ACAAAE"/>
          <w:spacing w:val="0"/>
          <w:w w:val="68"/>
          <w:position w:val="1"/>
          <w:sz w:val="34"/>
          <w:szCs w:val="34"/>
        </w:rPr>
        <w:t>11lami</w:t>
      </w:r>
      <w:r>
        <w:rPr>
          <w:rFonts w:cs="Times New Roman" w:hAnsi="Times New Roman" w:eastAsia="Times New Roman" w:ascii="Times New Roman"/>
          <w:i/>
          <w:color w:val="979797"/>
          <w:spacing w:val="0"/>
          <w:w w:val="68"/>
          <w:position w:val="1"/>
          <w:sz w:val="34"/>
          <w:szCs w:val="34"/>
        </w:rPr>
        <w:t>lw</w:t>
      </w:r>
      <w:r>
        <w:rPr>
          <w:rFonts w:cs="Times New Roman" w:hAnsi="Times New Roman" w:eastAsia="Times New Roman" w:ascii="Times New Roman"/>
          <w:i/>
          <w:color w:val="ACAAAE"/>
          <w:spacing w:val="0"/>
          <w:w w:val="68"/>
          <w:position w:val="1"/>
          <w:sz w:val="34"/>
          <w:szCs w:val="34"/>
        </w:rPr>
        <w:t>J\</w:t>
      </w:r>
      <w:r>
        <w:rPr>
          <w:rFonts w:cs="Times New Roman" w:hAnsi="Times New Roman" w:eastAsia="Times New Roman" w:ascii="Times New Roman"/>
          <w:i/>
          <w:color w:val="ACAAAE"/>
          <w:spacing w:val="-56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ACAAAE"/>
          <w:spacing w:val="0"/>
          <w:w w:val="100"/>
          <w:position w:val="1"/>
          <w:sz w:val="26"/>
          <w:szCs w:val="26"/>
        </w:rPr>
        <w:t>Kbfi</w:t>
      </w:r>
      <w:r>
        <w:rPr>
          <w:rFonts w:cs="Times New Roman" w:hAnsi="Times New Roman" w:eastAsia="Times New Roman" w:ascii="Times New Roman"/>
          <w:color w:val="979797"/>
          <w:spacing w:val="0"/>
          <w:w w:val="100"/>
          <w:position w:val="1"/>
          <w:sz w:val="26"/>
          <w:szCs w:val="26"/>
        </w:rPr>
        <w:t>Pr</w:t>
      </w:r>
      <w:r>
        <w:rPr>
          <w:rFonts w:cs="Times New Roman" w:hAnsi="Times New Roman" w:eastAsia="Times New Roman" w:ascii="Times New Roman"/>
          <w:color w:val="ACAAAE"/>
          <w:spacing w:val="0"/>
          <w:w w:val="100"/>
          <w:position w:val="1"/>
          <w:sz w:val="26"/>
          <w:szCs w:val="26"/>
        </w:rPr>
        <w:t>I-</w:t>
      </w:r>
      <w:r>
        <w:rPr>
          <w:rFonts w:cs="Times New Roman" w:hAnsi="Times New Roman" w:eastAsia="Times New Roman" w:ascii="Times New Roman"/>
          <w:color w:val="ACAAAE"/>
          <w:spacing w:val="0"/>
          <w:w w:val="100"/>
          <w:position w:val="1"/>
          <w:sz w:val="26"/>
          <w:szCs w:val="26"/>
        </w:rPr>
        <w:t>    </w:t>
      </w:r>
      <w:r>
        <w:rPr>
          <w:rFonts w:cs="Times New Roman" w:hAnsi="Times New Roman" w:eastAsia="Times New Roman" w:ascii="Times New Roman"/>
          <w:color w:val="ACAAAE"/>
          <w:spacing w:val="23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ACAAAE"/>
          <w:spacing w:val="0"/>
          <w:w w:val="68"/>
          <w:position w:val="1"/>
          <w:sz w:val="34"/>
          <w:szCs w:val="34"/>
        </w:rPr>
        <w:t>v</w:t>
      </w:r>
      <w:r>
        <w:rPr>
          <w:rFonts w:cs="Times New Roman" w:hAnsi="Times New Roman" w:eastAsia="Times New Roman" w:ascii="Times New Roman"/>
          <w:i/>
          <w:color w:val="979797"/>
          <w:spacing w:val="0"/>
          <w:w w:val="68"/>
          <w:position w:val="1"/>
          <w:sz w:val="34"/>
          <w:szCs w:val="34"/>
        </w:rPr>
        <w:t>1flr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Courier New" w:hAnsi="Courier New" w:eastAsia="Courier New" w:ascii="Courier New"/>
          <w:sz w:val="26"/>
          <w:szCs w:val="26"/>
        </w:rPr>
        <w:jc w:val="left"/>
        <w:ind w:left="418"/>
      </w:pPr>
      <w:r>
        <w:rPr>
          <w:rFonts w:cs="Courier New" w:hAnsi="Courier New" w:eastAsia="Courier New" w:ascii="Courier New"/>
          <w:color w:val="646264"/>
          <w:spacing w:val="0"/>
          <w:w w:val="80"/>
          <w:sz w:val="26"/>
          <w:szCs w:val="26"/>
        </w:rPr>
        <w:t>1</w:t>
      </w:r>
      <w:r>
        <w:rPr>
          <w:rFonts w:cs="Courier New" w:hAnsi="Courier New" w:eastAsia="Courier New" w:ascii="Courier New"/>
          <w:color w:val="4B494D"/>
          <w:spacing w:val="0"/>
          <w:w w:val="80"/>
          <w:sz w:val="26"/>
          <w:szCs w:val="26"/>
        </w:rPr>
        <w:t>7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18"/>
      </w:pPr>
      <w:r>
        <w:rPr>
          <w:rFonts w:cs="Times New Roman" w:hAnsi="Times New Roman" w:eastAsia="Times New Roman" w:ascii="Times New Roman"/>
          <w:color w:val="4B494D"/>
          <w:spacing w:val="0"/>
          <w:w w:val="100"/>
          <w:sz w:val="24"/>
          <w:szCs w:val="24"/>
        </w:rPr>
        <w:t>19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ind w:left="398"/>
        <w:sectPr>
          <w:type w:val="continuous"/>
          <w:pgSz w:w="11920" w:h="16840"/>
          <w:pgMar w:top="1540" w:bottom="280" w:left="1560" w:right="460"/>
        </w:sectPr>
      </w:pPr>
      <w:r>
        <w:rPr>
          <w:rFonts w:cs="Times New Roman" w:hAnsi="Times New Roman" w:eastAsia="Times New Roman" w:ascii="Times New Roman"/>
          <w:color w:val="4B494D"/>
          <w:spacing w:val="0"/>
          <w:w w:val="100"/>
          <w:sz w:val="26"/>
          <w:szCs w:val="26"/>
        </w:rPr>
        <w:t>20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77" w:lineRule="exact" w:line="220"/>
        <w:ind w:right="599"/>
      </w:pPr>
      <w:r>
        <w:rPr>
          <w:rFonts w:cs="Times New Roman" w:hAnsi="Times New Roman" w:eastAsia="Times New Roman" w:ascii="Times New Roman"/>
          <w:spacing w:val="0"/>
          <w:w w:val="100"/>
          <w:position w:val="-3"/>
          <w:sz w:val="22"/>
          <w:szCs w:val="22"/>
        </w:rPr>
        <w:t>lan</w:t>
      </w:r>
      <w:r>
        <w:rPr>
          <w:rFonts w:cs="Times New Roman" w:hAnsi="Times New Roman" w:eastAsia="Times New Roman" w:ascii="Times New Roman"/>
          <w:spacing w:val="-1"/>
          <w:w w:val="100"/>
          <w:position w:val="-3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423F4B"/>
          <w:spacing w:val="0"/>
          <w:w w:val="100"/>
          <w:position w:val="-3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9565B"/>
          <w:spacing w:val="0"/>
          <w:w w:val="100"/>
          <w:position w:val="-3"/>
          <w:sz w:val="22"/>
          <w:szCs w:val="22"/>
        </w:rPr>
        <w:t>ta</w:t>
      </w:r>
      <w:r>
        <w:rPr>
          <w:rFonts w:cs="Times New Roman" w:hAnsi="Times New Roman" w:eastAsia="Times New Roman" w:ascii="Times New Roman"/>
          <w:color w:val="423F4B"/>
          <w:spacing w:val="0"/>
          <w:w w:val="100"/>
          <w:position w:val="-3"/>
          <w:sz w:val="22"/>
          <w:szCs w:val="22"/>
        </w:rPr>
        <w:t>n.</w:t>
      </w:r>
      <w:r>
        <w:rPr>
          <w:rFonts w:cs="Times New Roman" w:hAnsi="Times New Roman" w:eastAsia="Times New Roman" w:ascii="Times New Roman"/>
          <w:color w:val="59565B"/>
          <w:spacing w:val="0"/>
          <w:w w:val="100"/>
          <w:position w:val="-3"/>
          <w:sz w:val="22"/>
          <w:szCs w:val="22"/>
        </w:rPr>
        <w:t>....</w:t>
      </w:r>
      <w:r>
        <w:rPr>
          <w:rFonts w:cs="Times New Roman" w:hAnsi="Times New Roman" w:eastAsia="Times New Roman" w:ascii="Times New Roman"/>
          <w:color w:val="59565B"/>
          <w:spacing w:val="0"/>
          <w:w w:val="100"/>
          <w:position w:val="-3"/>
          <w:sz w:val="22"/>
          <w:szCs w:val="22"/>
        </w:rPr>
        <w:t>       </w:t>
      </w:r>
      <w:r>
        <w:rPr>
          <w:rFonts w:cs="Times New Roman" w:hAnsi="Times New Roman" w:eastAsia="Times New Roman" w:ascii="Times New Roman"/>
          <w:color w:val="59565B"/>
          <w:spacing w:val="22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C8C8CA"/>
          <w:spacing w:val="0"/>
          <w:w w:val="100"/>
          <w:position w:val="-3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720"/>
        <w:ind w:left="43" w:right="1169"/>
      </w:pPr>
      <w:r>
        <w:rPr>
          <w:rFonts w:cs="Arial" w:hAnsi="Arial" w:eastAsia="Arial" w:ascii="Arial"/>
          <w:i/>
          <w:color w:val="8A878A"/>
          <w:spacing w:val="0"/>
          <w:w w:val="100"/>
          <w:position w:val="1"/>
          <w:sz w:val="74"/>
          <w:szCs w:val="74"/>
        </w:rPr>
        <w:t>~E~</w:t>
      </w:r>
      <w:r>
        <w:rPr>
          <w:rFonts w:cs="Arial" w:hAnsi="Arial" w:eastAsia="Arial" w:ascii="Arial"/>
          <w:i/>
          <w:color w:val="8A878A"/>
          <w:spacing w:val="2"/>
          <w:w w:val="100"/>
          <w:position w:val="1"/>
          <w:sz w:val="74"/>
          <w:szCs w:val="74"/>
        </w:rPr>
        <w:t> </w:t>
      </w:r>
      <w:r>
        <w:rPr>
          <w:rFonts w:cs="Arial" w:hAnsi="Arial" w:eastAsia="Arial" w:ascii="Arial"/>
          <w:i/>
          <w:color w:val="8A878A"/>
          <w:spacing w:val="0"/>
          <w:w w:val="49"/>
          <w:position w:val="1"/>
          <w:sz w:val="42"/>
          <w:szCs w:val="42"/>
        </w:rPr>
        <w:t>S</w:t>
      </w:r>
      <w:r>
        <w:rPr>
          <w:rFonts w:cs="Arial" w:hAnsi="Arial" w:eastAsia="Arial" w:ascii="Arial"/>
          <w:i/>
          <w:color w:val="6E6B70"/>
          <w:spacing w:val="0"/>
          <w:w w:val="49"/>
          <w:position w:val="1"/>
          <w:sz w:val="42"/>
          <w:szCs w:val="42"/>
        </w:rPr>
        <w:t>;-</w:t>
      </w:r>
      <w:r>
        <w:rPr>
          <w:rFonts w:cs="Arial" w:hAnsi="Arial" w:eastAsia="Arial" w:ascii="Arial"/>
          <w:i/>
          <w:color w:val="8A878A"/>
          <w:spacing w:val="0"/>
          <w:w w:val="49"/>
          <w:position w:val="1"/>
          <w:sz w:val="42"/>
          <w:szCs w:val="42"/>
        </w:rPr>
        <w:t>U</w:t>
      </w:r>
      <w:r>
        <w:rPr>
          <w:rFonts w:cs="Arial" w:hAnsi="Arial" w:eastAsia="Arial" w:ascii="Arial"/>
          <w:i/>
          <w:color w:val="6E6B70"/>
          <w:spacing w:val="0"/>
          <w:w w:val="49"/>
          <w:position w:val="1"/>
          <w:sz w:val="42"/>
          <w:szCs w:val="42"/>
        </w:rPr>
        <w:t>-</w:t>
      </w:r>
      <w:r>
        <w:rPr>
          <w:rFonts w:cs="Arial" w:hAnsi="Arial" w:eastAsia="Arial" w:ascii="Arial"/>
          <w:i/>
          <w:color w:val="8A878A"/>
          <w:spacing w:val="0"/>
          <w:w w:val="49"/>
          <w:position w:val="1"/>
          <w:sz w:val="42"/>
          <w:szCs w:val="42"/>
        </w:rPr>
        <w:t>r.-</w:t>
      </w:r>
      <w:r>
        <w:rPr>
          <w:rFonts w:cs="Arial" w:hAnsi="Arial" w:eastAsia="Arial" w:ascii="Arial"/>
          <w:i/>
          <w:color w:val="6E6B70"/>
          <w:spacing w:val="0"/>
          <w:w w:val="49"/>
          <w:position w:val="1"/>
          <w:sz w:val="42"/>
          <w:szCs w:val="42"/>
        </w:rPr>
        <w:t>-</w:t>
      </w:r>
      <w:r>
        <w:rPr>
          <w:rFonts w:cs="Arial" w:hAnsi="Arial" w:eastAsia="Arial" w:ascii="Arial"/>
          <w:i/>
          <w:color w:val="8A878A"/>
          <w:spacing w:val="0"/>
          <w:w w:val="49"/>
          <w:position w:val="1"/>
          <w:sz w:val="42"/>
          <w:szCs w:val="42"/>
        </w:rPr>
        <w:t>:\</w:t>
      </w:r>
      <w:r>
        <w:rPr>
          <w:rFonts w:cs="Arial" w:hAnsi="Arial" w:eastAsia="Arial" w:ascii="Arial"/>
          <w:i/>
          <w:color w:val="8A878A"/>
          <w:spacing w:val="0"/>
          <w:w w:val="49"/>
          <w:position w:val="1"/>
          <w:sz w:val="42"/>
          <w:szCs w:val="42"/>
        </w:rPr>
        <w:t>'</w:t>
      </w:r>
      <w:r>
        <w:rPr>
          <w:rFonts w:cs="Arial" w:hAnsi="Arial" w:eastAsia="Arial" w:ascii="Arial"/>
          <w:i/>
          <w:color w:val="6E6B70"/>
          <w:spacing w:val="0"/>
          <w:w w:val="49"/>
          <w:position w:val="1"/>
          <w:sz w:val="42"/>
          <w:szCs w:val="42"/>
        </w:rPr>
        <w:t>-</w:t>
      </w:r>
      <w:r>
        <w:rPr>
          <w:rFonts w:cs="Arial" w:hAnsi="Arial" w:eastAsia="Arial" w:ascii="Arial"/>
          <w:i/>
          <w:color w:val="B5B5B5"/>
          <w:spacing w:val="0"/>
          <w:w w:val="49"/>
          <w:position w:val="1"/>
          <w:sz w:val="42"/>
          <w:szCs w:val="42"/>
        </w:rPr>
        <w:t>'</w:t>
      </w:r>
      <w:r>
        <w:rPr>
          <w:rFonts w:cs="Arial" w:hAnsi="Arial" w:eastAsia="Arial" w:ascii="Arial"/>
          <w:i/>
          <w:color w:val="B5B5B5"/>
          <w:spacing w:val="0"/>
          <w:w w:val="49"/>
          <w:position w:val="1"/>
          <w:sz w:val="42"/>
          <w:szCs w:val="42"/>
        </w:rPr>
        <w:t> </w:t>
      </w:r>
      <w:r>
        <w:rPr>
          <w:rFonts w:cs="Arial" w:hAnsi="Arial" w:eastAsia="Arial" w:ascii="Arial"/>
          <w:i/>
          <w:color w:val="B5B5B5"/>
          <w:spacing w:val="5"/>
          <w:w w:val="49"/>
          <w:position w:val="1"/>
          <w:sz w:val="42"/>
          <w:szCs w:val="42"/>
        </w:rPr>
        <w:t> </w:t>
      </w:r>
      <w:r>
        <w:rPr>
          <w:rFonts w:cs="Arial" w:hAnsi="Arial" w:eastAsia="Arial" w:ascii="Arial"/>
          <w:i/>
          <w:color w:val="8A878A"/>
          <w:spacing w:val="0"/>
          <w:w w:val="50"/>
          <w:position w:val="1"/>
          <w:sz w:val="42"/>
          <w:szCs w:val="42"/>
        </w:rPr>
        <w:t>,</w:t>
      </w:r>
      <w:r>
        <w:rPr>
          <w:rFonts w:cs="Arial" w:hAnsi="Arial" w:eastAsia="Arial" w:ascii="Arial"/>
          <w:i/>
          <w:color w:val="59565B"/>
          <w:spacing w:val="0"/>
          <w:w w:val="50"/>
          <w:position w:val="1"/>
          <w:sz w:val="42"/>
          <w:szCs w:val="42"/>
        </w:rPr>
        <w:t>-</w:t>
      </w:r>
      <w:r>
        <w:rPr>
          <w:rFonts w:cs="Arial" w:hAnsi="Arial" w:eastAsia="Arial" w:ascii="Arial"/>
          <w:i/>
          <w:color w:val="8A878A"/>
          <w:spacing w:val="-97"/>
          <w:w w:val="50"/>
          <w:position w:val="1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65"/>
          <w:position w:val="1"/>
          <w:sz w:val="36"/>
          <w:szCs w:val="36"/>
        </w:rPr>
        <w:t>\1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----</w:t>
      </w:r>
      <w:r>
        <w:rPr>
          <w:rFonts w:cs="Times New Roman" w:hAnsi="Times New Roman" w:eastAsia="Times New Roman" w:ascii="Times New Roman"/>
          <w:i/>
          <w:color w:val="B5B5B5"/>
          <w:spacing w:val="0"/>
          <w:w w:val="65"/>
          <w:position w:val="1"/>
          <w:sz w:val="36"/>
          <w:szCs w:val="36"/>
        </w:rPr>
        <w:t>l</w:t>
      </w:r>
      <w:r>
        <w:rPr>
          <w:rFonts w:cs="Times New Roman" w:hAnsi="Times New Roman" w:eastAsia="Times New Roman" w:ascii="Times New Roman"/>
          <w:i/>
          <w:color w:val="6E6B70"/>
          <w:spacing w:val="0"/>
          <w:w w:val="65"/>
          <w:position w:val="1"/>
          <w:sz w:val="36"/>
          <w:szCs w:val="36"/>
        </w:rPr>
        <w:t>r-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64"/>
          <w:position w:val="1"/>
          <w:sz w:val="36"/>
          <w:szCs w:val="36"/>
        </w:rPr>
        <w:t>1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i/>
          <w:color w:val="A09EA1"/>
          <w:spacing w:val="0"/>
          <w:w w:val="65"/>
          <w:position w:val="1"/>
          <w:sz w:val="36"/>
          <w:szCs w:val="36"/>
        </w:rPr>
        <w:t>I?-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65"/>
          <w:position w:val="1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65"/>
          <w:position w:val="1"/>
          <w:sz w:val="36"/>
          <w:szCs w:val="36"/>
        </w:rPr>
        <w:t>e:.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65"/>
          <w:position w:val="1"/>
          <w:sz w:val="36"/>
          <w:szCs w:val="36"/>
        </w:rPr>
        <w:t>/t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65"/>
          <w:position w:val="1"/>
          <w:sz w:val="36"/>
          <w:szCs w:val="36"/>
        </w:rPr>
        <w:t>M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65"/>
          <w:position w:val="1"/>
          <w:sz w:val="36"/>
          <w:szCs w:val="36"/>
        </w:rPr>
        <w:t>J)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65"/>
          <w:position w:val="1"/>
          <w:sz w:val="36"/>
          <w:szCs w:val="36"/>
        </w:rPr>
        <w:t>,.r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65"/>
          <w:position w:val="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---::-</w:t>
      </w:r>
      <w:r>
        <w:rPr>
          <w:rFonts w:cs="Times New Roman" w:hAnsi="Times New Roman" w:eastAsia="Times New Roman" w:ascii="Times New Roman"/>
          <w:i/>
          <w:color w:val="6E6B70"/>
          <w:spacing w:val="0"/>
          <w:w w:val="65"/>
          <w:position w:val="1"/>
          <w:sz w:val="36"/>
          <w:szCs w:val="36"/>
        </w:rPr>
        <w:t>r</w:t>
      </w:r>
      <w:r>
        <w:rPr>
          <w:rFonts w:cs="Times New Roman" w:hAnsi="Times New Roman" w:eastAsia="Times New Roman" w:ascii="Times New Roman"/>
          <w:i/>
          <w:color w:val="423F4B"/>
          <w:spacing w:val="0"/>
          <w:w w:val="65"/>
          <w:position w:val="1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i/>
          <w:color w:val="8A878A"/>
          <w:spacing w:val="-22"/>
          <w:w w:val="64"/>
          <w:position w:val="1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color w:val="8A878A"/>
          <w:spacing w:val="0"/>
          <w:w w:val="50"/>
          <w:position w:val="1"/>
          <w:sz w:val="34"/>
          <w:szCs w:val="34"/>
        </w:rPr>
        <w:t>h-</w:t>
      </w:r>
      <w:r>
        <w:rPr>
          <w:rFonts w:cs="Times New Roman" w:hAnsi="Times New Roman" w:eastAsia="Times New Roman" w:ascii="Times New Roman"/>
          <w:color w:val="59565B"/>
          <w:spacing w:val="0"/>
          <w:w w:val="50"/>
          <w:position w:val="1"/>
          <w:sz w:val="34"/>
          <w:szCs w:val="34"/>
        </w:rPr>
        <w:t>-</w:t>
      </w:r>
      <w:r>
        <w:rPr>
          <w:rFonts w:cs="Arial" w:hAnsi="Arial" w:eastAsia="Arial" w:ascii="Arial"/>
          <w:color w:val="8A878A"/>
          <w:spacing w:val="0"/>
          <w:w w:val="99"/>
          <w:position w:val="1"/>
          <w:sz w:val="14"/>
          <w:szCs w:val="14"/>
        </w:rPr>
        <w:t>v</w:t>
      </w:r>
      <w:r>
        <w:rPr>
          <w:rFonts w:cs="Arial" w:hAnsi="Arial" w:eastAsia="Arial" w:ascii="Arial"/>
          <w:color w:val="59565B"/>
          <w:spacing w:val="0"/>
          <w:w w:val="100"/>
          <w:position w:val="1"/>
          <w:sz w:val="14"/>
          <w:szCs w:val="14"/>
        </w:rPr>
        <w:t>-.-</w:t>
      </w:r>
      <w:r>
        <w:rPr>
          <w:rFonts w:cs="Arial" w:hAnsi="Arial" w:eastAsia="Arial" w:ascii="Arial"/>
          <w:color w:val="6E6B70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59565B"/>
          <w:spacing w:val="0"/>
          <w:w w:val="100"/>
          <w:position w:val="1"/>
          <w:sz w:val="14"/>
          <w:szCs w:val="14"/>
        </w:rPr>
        <w:t>:-;--</w:t>
      </w:r>
      <w:r>
        <w:rPr>
          <w:rFonts w:cs="Arial" w:hAnsi="Arial" w:eastAsia="Arial" w:ascii="Arial"/>
          <w:color w:val="423F4B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59565B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A09EA1"/>
          <w:spacing w:val="0"/>
          <w:w w:val="100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6E6B70"/>
          <w:spacing w:val="0"/>
          <w:w w:val="100"/>
          <w:position w:val="1"/>
          <w:sz w:val="14"/>
          <w:szCs w:val="1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349"/>
      </w:pPr>
      <w:r>
        <w:rPr>
          <w:rFonts w:cs="Arial" w:hAnsi="Arial" w:eastAsia="Arial" w:ascii="Arial"/>
          <w:color w:val="6E6B70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59565B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59565B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59565B"/>
          <w:spacing w:val="3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75"/>
          <w:sz w:val="32"/>
          <w:szCs w:val="32"/>
        </w:rPr>
        <w:t>&gt;</w:t>
      </w:r>
      <w:r>
        <w:rPr>
          <w:rFonts w:cs="Times New Roman" w:hAnsi="Times New Roman" w:eastAsia="Times New Roman" w:ascii="Times New Roman"/>
          <w:color w:val="59565B"/>
          <w:spacing w:val="0"/>
          <w:w w:val="75"/>
          <w:sz w:val="32"/>
          <w:szCs w:val="32"/>
        </w:rPr>
        <w:t>o.</w:t>
      </w:r>
      <w:r>
        <w:rPr>
          <w:rFonts w:cs="Times New Roman" w:hAnsi="Times New Roman" w:eastAsia="Times New Roman" w:ascii="Times New Roman"/>
          <w:color w:val="6E6B70"/>
          <w:spacing w:val="0"/>
          <w:w w:val="75"/>
          <w:sz w:val="32"/>
          <w:szCs w:val="32"/>
        </w:rPr>
        <w:t>vvt\J~ctVl</w:t>
      </w:r>
      <w:r>
        <w:rPr>
          <w:rFonts w:cs="Times New Roman" w:hAnsi="Times New Roman" w:eastAsia="Times New Roman" w:ascii="Times New Roman"/>
          <w:color w:val="6E6B70"/>
          <w:spacing w:val="0"/>
          <w:w w:val="75"/>
          <w:sz w:val="32"/>
          <w:szCs w:val="32"/>
        </w:rPr>
        <w:t>                                     </w:t>
      </w:r>
      <w:r>
        <w:rPr>
          <w:rFonts w:cs="Times New Roman" w:hAnsi="Times New Roman" w:eastAsia="Times New Roman" w:ascii="Times New Roman"/>
          <w:color w:val="6E6B70"/>
          <w:spacing w:val="2"/>
          <w:w w:val="75"/>
          <w:sz w:val="32"/>
          <w:szCs w:val="32"/>
        </w:rPr>
        <w:t> </w:t>
      </w:r>
      <w:r>
        <w:rPr>
          <w:rFonts w:cs="Arial" w:hAnsi="Arial" w:eastAsia="Arial" w:ascii="Arial"/>
          <w:color w:val="6E6B70"/>
          <w:spacing w:val="0"/>
          <w:w w:val="100"/>
          <w:sz w:val="18"/>
          <w:szCs w:val="18"/>
        </w:rPr>
        <w:t>\I{_AJ(</w:t>
      </w:r>
      <w:r>
        <w:rPr>
          <w:rFonts w:cs="Arial" w:hAnsi="Arial" w:eastAsia="Arial" w:ascii="Arial"/>
          <w:color w:val="6E6B70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A878A"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color w:val="6E6B70"/>
          <w:spacing w:val="0"/>
          <w:w w:val="100"/>
          <w:sz w:val="24"/>
          <w:szCs w:val="24"/>
        </w:rPr>
        <w:t>\taL{~U</w:t>
      </w:r>
      <w:r>
        <w:rPr>
          <w:rFonts w:cs="Arial" w:hAnsi="Arial" w:eastAsia="Arial" w:ascii="Arial"/>
          <w:color w:val="6E6B70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E6B70"/>
          <w:spacing w:val="0"/>
          <w:w w:val="100"/>
          <w:sz w:val="24"/>
          <w:szCs w:val="24"/>
        </w:rPr>
        <w:t>~({</w:t>
      </w:r>
      <w:r>
        <w:rPr>
          <w:rFonts w:cs="Arial" w:hAnsi="Arial" w:eastAsia="Arial" w:ascii="Arial"/>
          <w:color w:val="6E6B70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6E6B70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6E6B70"/>
          <w:spacing w:val="0"/>
          <w:w w:val="65"/>
          <w:sz w:val="30"/>
          <w:szCs w:val="30"/>
        </w:rPr>
        <w:t>\t&gt;~C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80"/>
        <w:ind w:left="349"/>
      </w:pPr>
      <w:r>
        <w:rPr>
          <w:rFonts w:cs="Arial" w:hAnsi="Arial" w:eastAsia="Arial" w:ascii="Arial"/>
          <w:color w:val="59565B"/>
          <w:spacing w:val="0"/>
          <w:w w:val="100"/>
          <w:position w:val="-3"/>
          <w:sz w:val="24"/>
          <w:szCs w:val="24"/>
        </w:rPr>
        <w:t>23</w:t>
      </w:r>
      <w:r>
        <w:rPr>
          <w:rFonts w:cs="Arial" w:hAnsi="Arial" w:eastAsia="Arial" w:ascii="Arial"/>
          <w:color w:val="59565B"/>
          <w:spacing w:val="0"/>
          <w:w w:val="100"/>
          <w:position w:val="-3"/>
          <w:sz w:val="24"/>
          <w:szCs w:val="24"/>
        </w:rPr>
        <w:t>     </w:t>
      </w:r>
      <w:r>
        <w:rPr>
          <w:rFonts w:cs="Arial" w:hAnsi="Arial" w:eastAsia="Arial" w:ascii="Arial"/>
          <w:color w:val="59565B"/>
          <w:spacing w:val="64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100"/>
          <w:position w:val="-3"/>
          <w:sz w:val="28"/>
          <w:szCs w:val="28"/>
        </w:rPr>
        <w:t>S~</w:t>
      </w:r>
      <w:r>
        <w:rPr>
          <w:rFonts w:cs="Times New Roman" w:hAnsi="Times New Roman" w:eastAsia="Times New Roman" w:ascii="Times New Roman"/>
          <w:color w:val="6E6B70"/>
          <w:spacing w:val="0"/>
          <w:w w:val="100"/>
          <w:position w:val="-3"/>
          <w:sz w:val="28"/>
          <w:szCs w:val="28"/>
        </w:rPr>
        <w:t>     </w:t>
      </w:r>
      <w:r>
        <w:rPr>
          <w:rFonts w:cs="Times New Roman" w:hAnsi="Times New Roman" w:eastAsia="Times New Roman" w:ascii="Times New Roman"/>
          <w:color w:val="6E6B70"/>
          <w:spacing w:val="50"/>
          <w:w w:val="100"/>
          <w:position w:val="-3"/>
          <w:sz w:val="28"/>
          <w:szCs w:val="28"/>
        </w:rPr>
        <w:t> </w:t>
      </w:r>
      <w:r>
        <w:rPr>
          <w:rFonts w:cs="Arial" w:hAnsi="Arial" w:eastAsia="Arial" w:ascii="Arial"/>
          <w:i/>
          <w:color w:val="6E6B70"/>
          <w:spacing w:val="0"/>
          <w:w w:val="119"/>
          <w:position w:val="-3"/>
          <w:sz w:val="18"/>
          <w:szCs w:val="18"/>
        </w:rPr>
        <w:t>IJ</w:t>
      </w:r>
      <w:r>
        <w:rPr>
          <w:rFonts w:cs="Arial" w:hAnsi="Arial" w:eastAsia="Arial" w:ascii="Arial"/>
          <w:i/>
          <w:color w:val="8A878A"/>
          <w:spacing w:val="0"/>
          <w:w w:val="119"/>
          <w:position w:val="-3"/>
          <w:sz w:val="18"/>
          <w:szCs w:val="18"/>
        </w:rPr>
        <w:t>\\i..j</w:t>
      </w:r>
      <w:r>
        <w:rPr>
          <w:rFonts w:cs="Arial" w:hAnsi="Arial" w:eastAsia="Arial" w:ascii="Arial"/>
          <w:i/>
          <w:color w:val="8A878A"/>
          <w:spacing w:val="55"/>
          <w:w w:val="119"/>
          <w:position w:val="-3"/>
          <w:sz w:val="18"/>
          <w:szCs w:val="18"/>
        </w:rPr>
        <w:t> </w:t>
      </w:r>
      <w:r>
        <w:rPr>
          <w:rFonts w:cs="Arial" w:hAnsi="Arial" w:eastAsia="Arial" w:ascii="Arial"/>
          <w:i/>
          <w:color w:val="8A878A"/>
          <w:spacing w:val="0"/>
          <w:w w:val="100"/>
          <w:position w:val="-3"/>
          <w:sz w:val="18"/>
          <w:szCs w:val="18"/>
        </w:rPr>
        <w:t>~~</w:t>
      </w:r>
      <w:r>
        <w:rPr>
          <w:rFonts w:cs="Arial" w:hAnsi="Arial" w:eastAsia="Arial" w:ascii="Arial"/>
          <w:i/>
          <w:color w:val="A09EA1"/>
          <w:spacing w:val="0"/>
          <w:w w:val="100"/>
          <w:position w:val="-3"/>
          <w:sz w:val="18"/>
          <w:szCs w:val="18"/>
        </w:rPr>
        <w:t>;</w:t>
      </w:r>
      <w:r>
        <w:rPr>
          <w:rFonts w:cs="Arial" w:hAnsi="Arial" w:eastAsia="Arial" w:ascii="Arial"/>
          <w:i/>
          <w:color w:val="A09EA1"/>
          <w:spacing w:val="0"/>
          <w:w w:val="100"/>
          <w:position w:val="-3"/>
          <w:sz w:val="18"/>
          <w:szCs w:val="18"/>
        </w:rPr>
        <w:t>                                       </w:t>
      </w:r>
      <w:r>
        <w:rPr>
          <w:rFonts w:cs="Arial" w:hAnsi="Arial" w:eastAsia="Arial" w:ascii="Arial"/>
          <w:i/>
          <w:color w:val="A09EA1"/>
          <w:spacing w:val="1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8A878A"/>
          <w:spacing w:val="0"/>
          <w:w w:val="85"/>
          <w:position w:val="-3"/>
          <w:sz w:val="24"/>
          <w:szCs w:val="24"/>
        </w:rPr>
        <w:t>TI</w:t>
      </w:r>
      <w:r>
        <w:rPr>
          <w:rFonts w:cs="Arial" w:hAnsi="Arial" w:eastAsia="Arial" w:ascii="Arial"/>
          <w:color w:val="A09EA1"/>
          <w:spacing w:val="0"/>
          <w:w w:val="85"/>
          <w:position w:val="-3"/>
          <w:sz w:val="24"/>
          <w:szCs w:val="24"/>
        </w:rPr>
        <w:t>L</w:t>
      </w:r>
      <w:r>
        <w:rPr>
          <w:rFonts w:cs="Arial" w:hAnsi="Arial" w:eastAsia="Arial" w:ascii="Arial"/>
          <w:color w:val="A09EA1"/>
          <w:spacing w:val="-5"/>
          <w:w w:val="85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-3"/>
          <w:sz w:val="14"/>
          <w:szCs w:val="14"/>
        </w:rPr>
        <w:t>0(1?,t.-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-3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color w:val="8A878A"/>
          <w:spacing w:val="28"/>
          <w:w w:val="100"/>
          <w:position w:val="-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100"/>
          <w:position w:val="-3"/>
          <w:sz w:val="20"/>
          <w:szCs w:val="20"/>
        </w:rPr>
        <w:t>f;..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-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A878A"/>
          <w:spacing w:val="25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i/>
          <w:color w:val="6E6B70"/>
          <w:spacing w:val="0"/>
          <w:w w:val="100"/>
          <w:position w:val="-3"/>
          <w:sz w:val="20"/>
          <w:szCs w:val="20"/>
        </w:rPr>
        <w:t>+'</w:t>
      </w:r>
      <w:r>
        <w:rPr>
          <w:rFonts w:cs="Arial" w:hAnsi="Arial" w:eastAsia="Arial" w:ascii="Arial"/>
          <w:i/>
          <w:color w:val="6E6B70"/>
          <w:spacing w:val="-1"/>
          <w:w w:val="100"/>
          <w:position w:val="-3"/>
          <w:sz w:val="20"/>
          <w:szCs w:val="20"/>
        </w:rPr>
        <w:t>t</w:t>
      </w:r>
      <w:r>
        <w:rPr>
          <w:rFonts w:cs="Arial" w:hAnsi="Arial" w:eastAsia="Arial" w:ascii="Arial"/>
          <w:i/>
          <w:color w:val="8A878A"/>
          <w:spacing w:val="0"/>
          <w:w w:val="100"/>
          <w:position w:val="-3"/>
          <w:sz w:val="20"/>
          <w:szCs w:val="20"/>
        </w:rPr>
        <w:t>VHci</w:t>
      </w:r>
      <w:r>
        <w:rPr>
          <w:rFonts w:cs="Arial" w:hAnsi="Arial" w:eastAsia="Arial" w:ascii="Arial"/>
          <w:i/>
          <w:color w:val="8A878A"/>
          <w:spacing w:val="23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8A878A"/>
          <w:spacing w:val="0"/>
          <w:w w:val="100"/>
          <w:position w:val="-3"/>
          <w:sz w:val="18"/>
          <w:szCs w:val="18"/>
        </w:rPr>
        <w:t>r</w:t>
      </w:r>
      <w:r>
        <w:rPr>
          <w:rFonts w:cs="Arial" w:hAnsi="Arial" w:eastAsia="Arial" w:ascii="Arial"/>
          <w:color w:val="6E6B70"/>
          <w:spacing w:val="0"/>
          <w:w w:val="100"/>
          <w:position w:val="-3"/>
          <w:sz w:val="18"/>
          <w:szCs w:val="1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330"/>
      </w:pPr>
      <w:r>
        <w:pict>
          <v:shape type="#_x0000_t202" style="position:absolute;margin-left:123.84pt;margin-top:4.33686pt;width:43.28pt;height:28pt;mso-position-horizontal-relative:page;mso-position-vertical-relative:paragraph;z-index:-577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6"/>
                      <w:szCs w:val="56"/>
                    </w:rPr>
                    <w:tabs>
                      <w:tab w:pos="860" w:val="left"/>
                    </w:tabs>
                    <w:jc w:val="left"/>
                    <w:spacing w:lineRule="exact" w:line="560"/>
                    <w:ind w:right="-104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8A878A"/>
                      <w:w w:val="50"/>
                      <w:sz w:val="56"/>
                      <w:szCs w:val="56"/>
                    </w:rPr>
                    <w:t>_ir)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A878A"/>
                      <w:spacing w:val="26"/>
                      <w:w w:val="50"/>
                      <w:sz w:val="56"/>
                      <w:szCs w:val="56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color w:val="8A878A"/>
                      <w:spacing w:val="26"/>
                      <w:w w:val="99"/>
                      <w:sz w:val="56"/>
                      <w:szCs w:val="56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A878A"/>
                      <w:spacing w:val="0"/>
                      <w:w w:val="99"/>
                      <w:sz w:val="56"/>
                      <w:szCs w:val="56"/>
                      <w:u w:val="thick" w:color="A09EA1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A878A"/>
                      <w:spacing w:val="0"/>
                      <w:w w:val="100"/>
                      <w:sz w:val="56"/>
                      <w:szCs w:val="56"/>
                      <w:u w:val="thick" w:color="A09EA1"/>
                    </w:rPr>
                    <w:tab/>
                  </w:r>
                  <w:r>
                    <w:rPr>
                      <w:rFonts w:cs="Times New Roman" w:hAnsi="Times New Roman" w:eastAsia="Times New Roman" w:ascii="Times New Roman"/>
                      <w:color w:val="8A878A"/>
                      <w:spacing w:val="0"/>
                      <w:w w:val="100"/>
                      <w:sz w:val="56"/>
                      <w:szCs w:val="56"/>
                      <w:u w:val="thick" w:color="A09EA1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8A878A"/>
                      <w:spacing w:val="0"/>
                      <w:w w:val="100"/>
                      <w:sz w:val="56"/>
                      <w:szCs w:val="56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A09EA1"/>
          <w:w w:val="168"/>
          <w:position w:val="1"/>
          <w:sz w:val="24"/>
          <w:szCs w:val="24"/>
        </w:rPr>
        <w:t>--</w:t>
      </w:r>
      <w:r>
        <w:rPr>
          <w:rFonts w:cs="Arial" w:hAnsi="Arial" w:eastAsia="Arial" w:ascii="Arial"/>
          <w:color w:val="B5B5B5"/>
          <w:w w:val="168"/>
          <w:position w:val="1"/>
          <w:sz w:val="24"/>
          <w:szCs w:val="24"/>
        </w:rPr>
        <w:t>-'</w:t>
      </w:r>
      <w:r>
        <w:rPr>
          <w:rFonts w:cs="Arial" w:hAnsi="Arial" w:eastAsia="Arial" w:ascii="Arial"/>
          <w:color w:val="8A878A"/>
          <w:w w:val="168"/>
          <w:position w:val="1"/>
          <w:sz w:val="24"/>
          <w:szCs w:val="24"/>
        </w:rPr>
        <w:t>j</w:t>
      </w:r>
      <w:r>
        <w:rPr>
          <w:rFonts w:cs="Arial" w:hAnsi="Arial" w:eastAsia="Arial" w:ascii="Arial"/>
          <w:color w:val="B5B5B5"/>
          <w:w w:val="168"/>
          <w:position w:val="1"/>
          <w:sz w:val="24"/>
          <w:szCs w:val="24"/>
        </w:rPr>
        <w:t>-~---'</w:t>
      </w:r>
      <w:r>
        <w:rPr>
          <w:rFonts w:cs="Arial" w:hAnsi="Arial" w:eastAsia="Arial" w:ascii="Arial"/>
          <w:color w:val="B5B5B5"/>
          <w:spacing w:val="-1"/>
          <w:w w:val="168"/>
          <w:position w:val="1"/>
          <w:sz w:val="24"/>
          <w:szCs w:val="24"/>
        </w:rPr>
        <w:t>-</w:t>
      </w:r>
      <w:r>
        <w:rPr>
          <w:rFonts w:cs="Arial" w:hAnsi="Arial" w:eastAsia="Arial" w:ascii="Arial"/>
          <w:color w:val="C8C8CA"/>
          <w:spacing w:val="0"/>
          <w:w w:val="168"/>
          <w:position w:val="1"/>
          <w:sz w:val="24"/>
          <w:szCs w:val="24"/>
        </w:rPr>
        <w:t>-</w:t>
      </w:r>
      <w:r>
        <w:rPr>
          <w:rFonts w:cs="Arial" w:hAnsi="Arial" w:eastAsia="Arial" w:ascii="Arial"/>
          <w:color w:val="B5B5B5"/>
          <w:spacing w:val="0"/>
          <w:w w:val="168"/>
          <w:position w:val="1"/>
          <w:sz w:val="24"/>
          <w:szCs w:val="24"/>
        </w:rPr>
        <w:t>"</w:t>
      </w:r>
      <w:r>
        <w:rPr>
          <w:rFonts w:cs="Arial" w:hAnsi="Arial" w:eastAsia="Arial" w:ascii="Arial"/>
          <w:color w:val="B5B5B5"/>
          <w:spacing w:val="-1"/>
          <w:w w:val="168"/>
          <w:position w:val="1"/>
          <w:sz w:val="24"/>
          <w:szCs w:val="24"/>
        </w:rPr>
        <w:t>"</w:t>
      </w:r>
      <w:r>
        <w:rPr>
          <w:rFonts w:cs="Arial" w:hAnsi="Arial" w:eastAsia="Arial" w:ascii="Arial"/>
          <w:color w:val="C8C8CA"/>
          <w:spacing w:val="-1"/>
          <w:w w:val="168"/>
          <w:position w:val="1"/>
          <w:sz w:val="24"/>
          <w:szCs w:val="24"/>
        </w:rPr>
      </w:r>
      <w:r>
        <w:rPr>
          <w:rFonts w:cs="Arial" w:hAnsi="Arial" w:eastAsia="Arial" w:ascii="Arial"/>
          <w:color w:val="C8C8CA"/>
          <w:spacing w:val="0"/>
          <w:w w:val="168"/>
          <w:position w:val="1"/>
          <w:sz w:val="24"/>
          <w:szCs w:val="24"/>
          <w:u w:val="single" w:color="C8C8CA"/>
        </w:rPr>
        <w:t>-</w:t>
      </w:r>
      <w:r>
        <w:rPr>
          <w:rFonts w:cs="Arial" w:hAnsi="Arial" w:eastAsia="Arial" w:ascii="Arial"/>
          <w:color w:val="C8C8CA"/>
          <w:spacing w:val="0"/>
          <w:w w:val="168"/>
          <w:position w:val="1"/>
          <w:sz w:val="24"/>
          <w:szCs w:val="24"/>
          <w:u w:val="single" w:color="C8C8CA"/>
        </w:rPr>
      </w:r>
      <w:r>
        <w:rPr>
          <w:rFonts w:cs="Arial" w:hAnsi="Arial" w:eastAsia="Arial" w:ascii="Arial"/>
          <w:color w:val="C8C8CA"/>
          <w:spacing w:val="-113"/>
          <w:w w:val="100"/>
          <w:position w:val="1"/>
          <w:sz w:val="24"/>
          <w:szCs w:val="24"/>
          <w:u w:val="single" w:color="C8C8CA"/>
        </w:rPr>
        <w:t> </w:t>
      </w:r>
      <w:r>
        <w:rPr>
          <w:rFonts w:cs="Arial" w:hAnsi="Arial" w:eastAsia="Arial" w:ascii="Arial"/>
          <w:color w:val="C8C8CA"/>
          <w:spacing w:val="-113"/>
          <w:w w:val="100"/>
          <w:position w:val="1"/>
          <w:sz w:val="24"/>
          <w:szCs w:val="24"/>
          <w:u w:val="single" w:color="C8C8CA"/>
        </w:rPr>
      </w:r>
      <w:r>
        <w:rPr>
          <w:rFonts w:cs="Arial" w:hAnsi="Arial" w:eastAsia="Arial" w:ascii="Arial"/>
          <w:color w:val="C8C8CA"/>
          <w:spacing w:val="-113"/>
          <w:w w:val="100"/>
          <w:position w:val="1"/>
          <w:sz w:val="24"/>
          <w:szCs w:val="24"/>
          <w:u w:val="single" w:color="C8C8CA"/>
        </w:rPr>
      </w:r>
      <w:r>
        <w:rPr>
          <w:rFonts w:cs="Arial" w:hAnsi="Arial" w:eastAsia="Arial" w:ascii="Arial"/>
          <w:color w:val="B5B5B5"/>
          <w:spacing w:val="-25"/>
          <w:w w:val="168"/>
          <w:position w:val="1"/>
          <w:sz w:val="24"/>
          <w:szCs w:val="24"/>
          <w:u w:val="single" w:color="C8C8CA"/>
        </w:rPr>
        <w:t>.</w:t>
      </w:r>
      <w:r>
        <w:rPr>
          <w:rFonts w:cs="Arial" w:hAnsi="Arial" w:eastAsia="Arial" w:ascii="Arial"/>
          <w:color w:val="B5B5B5"/>
          <w:spacing w:val="-25"/>
          <w:w w:val="168"/>
          <w:position w:val="1"/>
          <w:sz w:val="24"/>
          <w:szCs w:val="24"/>
          <w:u w:val="single" w:color="C8C8CA"/>
        </w:rPr>
      </w:r>
      <w:r>
        <w:rPr>
          <w:rFonts w:cs="Arial" w:hAnsi="Arial" w:eastAsia="Arial" w:ascii="Arial"/>
          <w:color w:val="B5B5B5"/>
          <w:spacing w:val="-25"/>
          <w:w w:val="168"/>
          <w:position w:val="1"/>
          <w:sz w:val="24"/>
          <w:szCs w:val="24"/>
          <w:u w:val="single" w:color="C8C8CA"/>
        </w:rPr>
      </w:r>
      <w:r>
        <w:rPr>
          <w:rFonts w:cs="Arial" w:hAnsi="Arial" w:eastAsia="Arial" w:ascii="Arial"/>
          <w:color w:val="C8C8CA"/>
          <w:spacing w:val="-199"/>
          <w:w w:val="168"/>
          <w:position w:val="1"/>
          <w:sz w:val="24"/>
          <w:szCs w:val="24"/>
          <w:u w:val="single" w:color="C8C8CA"/>
        </w:rPr>
        <w:t>_</w:t>
      </w:r>
      <w:r>
        <w:rPr>
          <w:rFonts w:cs="Arial" w:hAnsi="Arial" w:eastAsia="Arial" w:ascii="Arial"/>
          <w:color w:val="C8C8CA"/>
          <w:spacing w:val="-199"/>
          <w:w w:val="168"/>
          <w:position w:val="1"/>
          <w:sz w:val="24"/>
          <w:szCs w:val="24"/>
          <w:u w:val="single" w:color="C8C8CA"/>
        </w:rPr>
      </w:r>
      <w:r>
        <w:rPr>
          <w:rFonts w:cs="Arial" w:hAnsi="Arial" w:eastAsia="Arial" w:ascii="Arial"/>
          <w:color w:val="C8C8CA"/>
          <w:spacing w:val="-199"/>
          <w:w w:val="168"/>
          <w:position w:val="1"/>
          <w:sz w:val="24"/>
          <w:szCs w:val="24"/>
          <w:u w:val="single" w:color="C8C8CA"/>
        </w:rPr>
      </w:r>
      <w:r>
        <w:rPr>
          <w:rFonts w:cs="Arial" w:hAnsi="Arial" w:eastAsia="Arial" w:ascii="Arial"/>
          <w:color w:val="B5B5B5"/>
          <w:spacing w:val="-22"/>
          <w:w w:val="168"/>
          <w:position w:val="1"/>
          <w:sz w:val="24"/>
          <w:szCs w:val="24"/>
          <w:u w:val="single" w:color="C8C8CA"/>
        </w:rPr>
        <w:t>.</w:t>
      </w:r>
      <w:r>
        <w:rPr>
          <w:rFonts w:cs="Arial" w:hAnsi="Arial" w:eastAsia="Arial" w:ascii="Arial"/>
          <w:color w:val="B5B5B5"/>
          <w:spacing w:val="-22"/>
          <w:w w:val="168"/>
          <w:position w:val="1"/>
          <w:sz w:val="24"/>
          <w:szCs w:val="24"/>
          <w:u w:val="single" w:color="C8C8CA"/>
        </w:rPr>
      </w:r>
      <w:r>
        <w:rPr>
          <w:rFonts w:cs="Arial" w:hAnsi="Arial" w:eastAsia="Arial" w:ascii="Arial"/>
          <w:color w:val="B5B5B5"/>
          <w:spacing w:val="-22"/>
          <w:w w:val="168"/>
          <w:position w:val="1"/>
          <w:sz w:val="24"/>
          <w:szCs w:val="24"/>
        </w:rPr>
      </w:r>
      <w:r>
        <w:rPr>
          <w:rFonts w:cs="Arial" w:hAnsi="Arial" w:eastAsia="Arial" w:ascii="Arial"/>
          <w:color w:val="B5B5B5"/>
          <w:spacing w:val="-22"/>
          <w:w w:val="168"/>
          <w:position w:val="1"/>
          <w:sz w:val="24"/>
          <w:szCs w:val="24"/>
        </w:rPr>
      </w:r>
      <w:r>
        <w:rPr>
          <w:rFonts w:cs="Times New Roman" w:hAnsi="Times New Roman" w:eastAsia="Times New Roman" w:ascii="Times New Roman"/>
          <w:color w:val="B5B5B5"/>
          <w:spacing w:val="-111"/>
          <w:w w:val="200"/>
          <w:position w:val="1"/>
          <w:sz w:val="20"/>
          <w:szCs w:val="20"/>
        </w:rPr>
        <w:t>-</w:t>
      </w:r>
      <w:r>
        <w:rPr>
          <w:rFonts w:cs="Arial" w:hAnsi="Arial" w:eastAsia="Arial" w:ascii="Arial"/>
          <w:color w:val="B5B5B5"/>
          <w:spacing w:val="0"/>
          <w:w w:val="168"/>
          <w:position w:val="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B5B5B5"/>
          <w:spacing w:val="0"/>
          <w:w w:val="200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A39785"/>
          <w:spacing w:val="0"/>
          <w:w w:val="200"/>
          <w:position w:val="1"/>
          <w:sz w:val="20"/>
          <w:szCs w:val="20"/>
        </w:rPr>
        <w:t>--</w:t>
      </w:r>
      <w:r>
        <w:rPr>
          <w:rFonts w:cs="Times New Roman" w:hAnsi="Times New Roman" w:eastAsia="Times New Roman" w:ascii="Times New Roman"/>
          <w:color w:val="B5B5B5"/>
          <w:spacing w:val="0"/>
          <w:w w:val="200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A39785"/>
          <w:spacing w:val="0"/>
          <w:w w:val="200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8A878A"/>
          <w:spacing w:val="0"/>
          <w:w w:val="200"/>
          <w:position w:val="1"/>
          <w:sz w:val="20"/>
          <w:szCs w:val="20"/>
        </w:rPr>
        <w:t>+---</w:t>
      </w:r>
      <w:r>
        <w:rPr>
          <w:rFonts w:cs="Times New Roman" w:hAnsi="Times New Roman" w:eastAsia="Times New Roman" w:ascii="Times New Roman"/>
          <w:color w:val="59565B"/>
          <w:spacing w:val="0"/>
          <w:w w:val="200"/>
          <w:position w:val="1"/>
          <w:sz w:val="20"/>
          <w:szCs w:val="20"/>
        </w:rPr>
        <w:t>--</w:t>
      </w:r>
      <w:r>
        <w:rPr>
          <w:rFonts w:cs="Times New Roman" w:hAnsi="Times New Roman" w:eastAsia="Times New Roman" w:ascii="Times New Roman"/>
          <w:color w:val="423F4B"/>
          <w:spacing w:val="0"/>
          <w:w w:val="200"/>
          <w:position w:val="1"/>
          <w:sz w:val="20"/>
          <w:szCs w:val="20"/>
        </w:rPr>
        <w:t>--</w:t>
      </w:r>
      <w:r>
        <w:rPr>
          <w:rFonts w:cs="Times New Roman" w:hAnsi="Times New Roman" w:eastAsia="Times New Roman" w:ascii="Times New Roman"/>
          <w:color w:val="59565B"/>
          <w:spacing w:val="0"/>
          <w:w w:val="200"/>
          <w:position w:val="1"/>
          <w:sz w:val="20"/>
          <w:szCs w:val="20"/>
        </w:rPr>
        <w:t>+-</w:t>
      </w:r>
      <w:r>
        <w:rPr>
          <w:rFonts w:cs="Times New Roman" w:hAnsi="Times New Roman" w:eastAsia="Times New Roman" w:ascii="Times New Roman"/>
          <w:color w:val="6E6B70"/>
          <w:spacing w:val="0"/>
          <w:w w:val="200"/>
          <w:position w:val="1"/>
          <w:sz w:val="20"/>
          <w:szCs w:val="20"/>
        </w:rPr>
        <w:t>.....,..l-</w:t>
      </w:r>
      <w:r>
        <w:rPr>
          <w:rFonts w:cs="Times New Roman" w:hAnsi="Times New Roman" w:eastAsia="Times New Roman" w:ascii="Times New Roman"/>
          <w:color w:val="59565B"/>
          <w:spacing w:val="0"/>
          <w:w w:val="200"/>
          <w:position w:val="1"/>
          <w:sz w:val="20"/>
          <w:szCs w:val="20"/>
        </w:rPr>
        <w:t>.,.-L-</w:t>
      </w:r>
      <w:r>
        <w:rPr>
          <w:rFonts w:cs="Times New Roman" w:hAnsi="Times New Roman" w:eastAsia="Times New Roman" w:ascii="Times New Roman"/>
          <w:color w:val="423F4B"/>
          <w:spacing w:val="0"/>
          <w:w w:val="200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6E6B70"/>
          <w:spacing w:val="0"/>
          <w:w w:val="200"/>
          <w:position w:val="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79"/>
        <w:ind w:left="349"/>
      </w:pPr>
      <w:r>
        <w:rPr>
          <w:rFonts w:cs="Arial" w:hAnsi="Arial" w:eastAsia="Arial" w:ascii="Arial"/>
          <w:color w:val="59565B"/>
          <w:spacing w:val="0"/>
          <w:w w:val="56"/>
          <w:sz w:val="22"/>
          <w:szCs w:val="22"/>
        </w:rPr>
        <w:t>24</w:t>
      </w:r>
      <w:r>
        <w:rPr>
          <w:rFonts w:cs="Arial" w:hAnsi="Arial" w:eastAsia="Arial" w:ascii="Arial"/>
          <w:color w:val="59565B"/>
          <w:spacing w:val="0"/>
          <w:w w:val="56"/>
          <w:sz w:val="22"/>
          <w:szCs w:val="22"/>
        </w:rPr>
        <w:t>                                    </w:t>
      </w:r>
      <w:r>
        <w:rPr>
          <w:rFonts w:cs="Arial" w:hAnsi="Arial" w:eastAsia="Arial" w:ascii="Arial"/>
          <w:color w:val="59565B"/>
          <w:spacing w:val="11"/>
          <w:w w:val="56"/>
          <w:sz w:val="22"/>
          <w:szCs w:val="22"/>
        </w:rPr>
        <w:t> </w:t>
      </w:r>
      <w:r>
        <w:rPr>
          <w:rFonts w:cs="Arial" w:hAnsi="Arial" w:eastAsia="Arial" w:ascii="Arial"/>
          <w:i/>
          <w:color w:val="8A878A"/>
          <w:spacing w:val="0"/>
          <w:w w:val="56"/>
          <w:sz w:val="26"/>
          <w:szCs w:val="26"/>
        </w:rPr>
        <w:t>N~</w:t>
      </w:r>
      <w:r>
        <w:rPr>
          <w:rFonts w:cs="Arial" w:hAnsi="Arial" w:eastAsia="Arial" w:ascii="Arial"/>
          <w:i/>
          <w:color w:val="B5B5B5"/>
          <w:spacing w:val="0"/>
          <w:w w:val="56"/>
          <w:sz w:val="26"/>
          <w:szCs w:val="26"/>
        </w:rPr>
        <w:t>_</w:t>
      </w:r>
      <w:r>
        <w:rPr>
          <w:rFonts w:cs="Arial" w:hAnsi="Arial" w:eastAsia="Arial" w:ascii="Arial"/>
          <w:i/>
          <w:color w:val="8A878A"/>
          <w:spacing w:val="0"/>
          <w:w w:val="56"/>
          <w:sz w:val="26"/>
          <w:szCs w:val="26"/>
        </w:rPr>
        <w:t>ct</w:t>
      </w:r>
      <w:r>
        <w:rPr>
          <w:rFonts w:cs="Arial" w:hAnsi="Arial" w:eastAsia="Arial" w:ascii="Arial"/>
          <w:i/>
          <w:color w:val="B5B5B5"/>
          <w:spacing w:val="0"/>
          <w:w w:val="56"/>
          <w:sz w:val="26"/>
          <w:szCs w:val="26"/>
        </w:rPr>
        <w:t>_</w:t>
      </w:r>
      <w:r>
        <w:rPr>
          <w:rFonts w:cs="Arial" w:hAnsi="Arial" w:eastAsia="Arial" w:ascii="Arial"/>
          <w:i/>
          <w:color w:val="A09EA1"/>
          <w:spacing w:val="0"/>
          <w:w w:val="56"/>
          <w:sz w:val="26"/>
          <w:szCs w:val="26"/>
        </w:rPr>
        <w:t>~</w:t>
      </w:r>
      <w:r>
        <w:rPr>
          <w:rFonts w:cs="Arial" w:hAnsi="Arial" w:eastAsia="Arial" w:ascii="Arial"/>
          <w:i/>
          <w:color w:val="B5B5B5"/>
          <w:spacing w:val="0"/>
          <w:w w:val="56"/>
          <w:sz w:val="26"/>
          <w:szCs w:val="26"/>
        </w:rPr>
        <w:t>....:.</w:t>
      </w:r>
      <w:r>
        <w:rPr>
          <w:rFonts w:cs="Arial" w:hAnsi="Arial" w:eastAsia="Arial" w:ascii="Arial"/>
          <w:i/>
          <w:color w:val="B5B5B5"/>
          <w:spacing w:val="-1"/>
          <w:w w:val="56"/>
          <w:sz w:val="26"/>
          <w:szCs w:val="26"/>
        </w:rPr>
        <w:t>.</w:t>
      </w:r>
      <w:r>
        <w:rPr>
          <w:rFonts w:cs="Arial" w:hAnsi="Arial" w:eastAsia="Arial" w:ascii="Arial"/>
          <w:i/>
          <w:color w:val="A09EA1"/>
          <w:spacing w:val="0"/>
          <w:w w:val="56"/>
          <w:sz w:val="26"/>
          <w:szCs w:val="26"/>
        </w:rPr>
        <w:t>'(i</w:t>
      </w:r>
      <w:r>
        <w:rPr>
          <w:rFonts w:cs="Arial" w:hAnsi="Arial" w:eastAsia="Arial" w:ascii="Arial"/>
          <w:i/>
          <w:color w:val="A39785"/>
          <w:spacing w:val="0"/>
          <w:w w:val="56"/>
          <w:sz w:val="26"/>
          <w:szCs w:val="26"/>
        </w:rPr>
        <w:t>_</w:t>
      </w:r>
      <w:r>
        <w:rPr>
          <w:rFonts w:cs="Arial" w:hAnsi="Arial" w:eastAsia="Arial" w:ascii="Arial"/>
          <w:i/>
          <w:color w:val="A09EA1"/>
          <w:spacing w:val="0"/>
          <w:w w:val="56"/>
          <w:sz w:val="26"/>
          <w:szCs w:val="26"/>
        </w:rPr>
        <w:t>a</w:t>
      </w:r>
      <w:r>
        <w:rPr>
          <w:rFonts w:cs="Arial" w:hAnsi="Arial" w:eastAsia="Arial" w:ascii="Arial"/>
          <w:i/>
          <w:color w:val="B5B5B5"/>
          <w:spacing w:val="0"/>
          <w:w w:val="56"/>
          <w:sz w:val="26"/>
          <w:szCs w:val="26"/>
        </w:rPr>
        <w:t>-h</w:t>
      </w:r>
      <w:r>
        <w:rPr>
          <w:rFonts w:cs="Arial" w:hAnsi="Arial" w:eastAsia="Arial" w:ascii="Arial"/>
          <w:i/>
          <w:color w:val="A39785"/>
          <w:spacing w:val="0"/>
          <w:w w:val="56"/>
          <w:sz w:val="26"/>
          <w:szCs w:val="26"/>
        </w:rPr>
        <w:t>_</w:t>
      </w:r>
      <w:r>
        <w:rPr>
          <w:rFonts w:cs="Arial" w:hAnsi="Arial" w:eastAsia="Arial" w:ascii="Arial"/>
          <w:i/>
          <w:color w:val="B5B5B5"/>
          <w:spacing w:val="0"/>
          <w:w w:val="56"/>
          <w:sz w:val="26"/>
          <w:szCs w:val="26"/>
        </w:rPr>
        <w:t>·</w:t>
      </w:r>
      <w:r>
        <w:rPr>
          <w:rFonts w:cs="Arial" w:hAnsi="Arial" w:eastAsia="Arial" w:ascii="Arial"/>
          <w:i/>
          <w:color w:val="B5B5B5"/>
          <w:spacing w:val="0"/>
          <w:w w:val="56"/>
          <w:sz w:val="26"/>
          <w:szCs w:val="26"/>
        </w:rPr>
        <w:t>                              </w:t>
      </w:r>
      <w:r>
        <w:rPr>
          <w:rFonts w:cs="Arial" w:hAnsi="Arial" w:eastAsia="Arial" w:ascii="Arial"/>
          <w:i/>
          <w:color w:val="B5B5B5"/>
          <w:spacing w:val="28"/>
          <w:w w:val="56"/>
          <w:sz w:val="26"/>
          <w:szCs w:val="26"/>
        </w:rPr>
        <w:t> </w:t>
      </w:r>
      <w:r>
        <w:rPr>
          <w:rFonts w:cs="Arial" w:hAnsi="Arial" w:eastAsia="Arial" w:ascii="Arial"/>
          <w:i/>
          <w:color w:val="8A878A"/>
          <w:spacing w:val="0"/>
          <w:w w:val="56"/>
          <w:sz w:val="24"/>
          <w:szCs w:val="24"/>
        </w:rPr>
        <w:t>_+_f2-</w:t>
      </w:r>
      <w:r>
        <w:rPr>
          <w:rFonts w:cs="Arial" w:hAnsi="Arial" w:eastAsia="Arial" w:ascii="Arial"/>
          <w:i/>
          <w:color w:val="6E6B70"/>
          <w:spacing w:val="0"/>
          <w:w w:val="56"/>
          <w:sz w:val="24"/>
          <w:szCs w:val="24"/>
        </w:rPr>
        <w:t>-</w:t>
      </w:r>
      <w:r>
        <w:rPr>
          <w:rFonts w:cs="Arial" w:hAnsi="Arial" w:eastAsia="Arial" w:ascii="Arial"/>
          <w:i/>
          <w:color w:val="A09EA1"/>
          <w:spacing w:val="0"/>
          <w:w w:val="56"/>
          <w:sz w:val="24"/>
          <w:szCs w:val="24"/>
        </w:rPr>
        <w:t>I</w:t>
      </w:r>
      <w:r>
        <w:rPr>
          <w:rFonts w:cs="Arial" w:hAnsi="Arial" w:eastAsia="Arial" w:ascii="Arial"/>
          <w:i/>
          <w:color w:val="6E6B70"/>
          <w:spacing w:val="0"/>
          <w:w w:val="56"/>
          <w:sz w:val="24"/>
          <w:szCs w:val="24"/>
        </w:rPr>
        <w:t>-</w:t>
      </w:r>
      <w:r>
        <w:rPr>
          <w:rFonts w:cs="Arial" w:hAnsi="Arial" w:eastAsia="Arial" w:ascii="Arial"/>
          <w:i/>
          <w:color w:val="A09EA1"/>
          <w:spacing w:val="0"/>
          <w:w w:val="56"/>
          <w:sz w:val="24"/>
          <w:szCs w:val="24"/>
        </w:rPr>
        <w:t>}</w:t>
      </w:r>
      <w:r>
        <w:rPr>
          <w:rFonts w:cs="Arial" w:hAnsi="Arial" w:eastAsia="Arial" w:ascii="Arial"/>
          <w:i/>
          <w:color w:val="A09EA1"/>
          <w:spacing w:val="0"/>
          <w:w w:val="56"/>
          <w:sz w:val="24"/>
          <w:szCs w:val="24"/>
        </w:rPr>
        <w:t>   </w:t>
      </w:r>
      <w:r>
        <w:rPr>
          <w:rFonts w:cs="Arial" w:hAnsi="Arial" w:eastAsia="Arial" w:ascii="Arial"/>
          <w:i/>
          <w:color w:val="A09EA1"/>
          <w:spacing w:val="5"/>
          <w:w w:val="56"/>
          <w:sz w:val="24"/>
          <w:szCs w:val="24"/>
        </w:rPr>
        <w:t> </w:t>
      </w:r>
      <w:r>
        <w:rPr>
          <w:rFonts w:cs="Arial" w:hAnsi="Arial" w:eastAsia="Arial" w:ascii="Arial"/>
          <w:color w:val="6E6B70"/>
          <w:spacing w:val="0"/>
          <w:w w:val="56"/>
          <w:sz w:val="22"/>
          <w:szCs w:val="22"/>
        </w:rPr>
        <w:t>_</w:t>
      </w:r>
      <w:r>
        <w:rPr>
          <w:rFonts w:cs="Arial" w:hAnsi="Arial" w:eastAsia="Arial" w:ascii="Arial"/>
          <w:color w:val="A09EA1"/>
          <w:spacing w:val="0"/>
          <w:w w:val="56"/>
          <w:sz w:val="22"/>
          <w:szCs w:val="22"/>
        </w:rPr>
        <w:t>M</w:t>
      </w:r>
      <w:r>
        <w:rPr>
          <w:rFonts w:cs="Arial" w:hAnsi="Arial" w:eastAsia="Arial" w:ascii="Arial"/>
          <w:color w:val="59565B"/>
          <w:spacing w:val="0"/>
          <w:w w:val="56"/>
          <w:sz w:val="22"/>
          <w:szCs w:val="22"/>
        </w:rPr>
        <w:t>_</w:t>
      </w:r>
      <w:r>
        <w:rPr>
          <w:rFonts w:cs="Arial" w:hAnsi="Arial" w:eastAsia="Arial" w:ascii="Arial"/>
          <w:color w:val="A09EA1"/>
          <w:spacing w:val="0"/>
          <w:w w:val="56"/>
          <w:sz w:val="22"/>
          <w:szCs w:val="22"/>
        </w:rPr>
        <w:t>O</w:t>
      </w:r>
      <w:r>
        <w:rPr>
          <w:rFonts w:cs="Arial" w:hAnsi="Arial" w:eastAsia="Arial" w:ascii="Arial"/>
          <w:color w:val="59565B"/>
          <w:spacing w:val="0"/>
          <w:w w:val="56"/>
          <w:sz w:val="22"/>
          <w:szCs w:val="22"/>
        </w:rPr>
        <w:t>_</w:t>
      </w:r>
      <w:r>
        <w:rPr>
          <w:rFonts w:cs="Arial" w:hAnsi="Arial" w:eastAsia="Arial" w:ascii="Arial"/>
          <w:color w:val="8A878A"/>
          <w:spacing w:val="0"/>
          <w:w w:val="56"/>
          <w:sz w:val="22"/>
          <w:szCs w:val="22"/>
        </w:rPr>
        <w:t>S</w:t>
      </w:r>
      <w:r>
        <w:rPr>
          <w:rFonts w:cs="Arial" w:hAnsi="Arial" w:eastAsia="Arial" w:ascii="Arial"/>
          <w:color w:val="59565B"/>
          <w:spacing w:val="0"/>
          <w:w w:val="56"/>
          <w:sz w:val="22"/>
          <w:szCs w:val="22"/>
        </w:rPr>
        <w:t>_</w:t>
      </w:r>
      <w:r>
        <w:rPr>
          <w:rFonts w:cs="Arial" w:hAnsi="Arial" w:eastAsia="Arial" w:ascii="Arial"/>
          <w:color w:val="8A878A"/>
          <w:spacing w:val="0"/>
          <w:w w:val="56"/>
          <w:sz w:val="22"/>
          <w:szCs w:val="22"/>
        </w:rPr>
        <w:t>\t</w:t>
      </w:r>
      <w:r>
        <w:rPr>
          <w:rFonts w:cs="Arial" w:hAnsi="Arial" w:eastAsia="Arial" w:ascii="Arial"/>
          <w:color w:val="59565B"/>
          <w:spacing w:val="0"/>
          <w:w w:val="56"/>
          <w:sz w:val="22"/>
          <w:szCs w:val="22"/>
        </w:rPr>
        <w:t>_</w:t>
      </w:r>
      <w:r>
        <w:rPr>
          <w:rFonts w:cs="Arial" w:hAnsi="Arial" w:eastAsia="Arial" w:ascii="Arial"/>
          <w:color w:val="A09EA1"/>
          <w:spacing w:val="0"/>
          <w:w w:val="56"/>
          <w:sz w:val="22"/>
          <w:szCs w:val="22"/>
        </w:rPr>
        <w:t>Cl</w:t>
      </w:r>
      <w:r>
        <w:rPr>
          <w:rFonts w:cs="Arial" w:hAnsi="Arial" w:eastAsia="Arial" w:ascii="Arial"/>
          <w:color w:val="59565B"/>
          <w:spacing w:val="0"/>
          <w:w w:val="56"/>
          <w:sz w:val="22"/>
          <w:szCs w:val="22"/>
        </w:rPr>
        <w:t>_</w:t>
      </w:r>
      <w:r>
        <w:rPr>
          <w:rFonts w:cs="Arial" w:hAnsi="Arial" w:eastAsia="Arial" w:ascii="Arial"/>
          <w:color w:val="C8C8CA"/>
          <w:spacing w:val="0"/>
          <w:w w:val="56"/>
          <w:sz w:val="22"/>
          <w:szCs w:val="22"/>
        </w:rPr>
        <w:t>,</w:t>
      </w:r>
      <w:r>
        <w:rPr>
          <w:rFonts w:cs="Arial" w:hAnsi="Arial" w:eastAsia="Arial" w:ascii="Arial"/>
          <w:color w:val="C8C8CA"/>
          <w:spacing w:val="15"/>
          <w:w w:val="56"/>
          <w:sz w:val="22"/>
          <w:szCs w:val="22"/>
        </w:rPr>
        <w:t> </w:t>
      </w:r>
      <w:r>
        <w:rPr>
          <w:rFonts w:cs="Arial" w:hAnsi="Arial" w:eastAsia="Arial" w:ascii="Arial"/>
          <w:color w:val="B5B5B5"/>
          <w:spacing w:val="0"/>
          <w:w w:val="50"/>
          <w:sz w:val="22"/>
          <w:szCs w:val="22"/>
        </w:rPr>
        <w:t>1'</w:t>
      </w:r>
      <w:r>
        <w:rPr>
          <w:rFonts w:cs="Arial" w:hAnsi="Arial" w:eastAsia="Arial" w:ascii="Arial"/>
          <w:color w:val="A09EA1"/>
          <w:spacing w:val="0"/>
          <w:w w:val="50"/>
          <w:sz w:val="22"/>
          <w:szCs w:val="22"/>
        </w:rPr>
        <w:t>)</w:t>
      </w:r>
      <w:r>
        <w:rPr>
          <w:rFonts w:cs="Arial" w:hAnsi="Arial" w:eastAsia="Arial" w:ascii="Arial"/>
          <w:color w:val="423F4B"/>
          <w:spacing w:val="0"/>
          <w:w w:val="50"/>
          <w:sz w:val="22"/>
          <w:szCs w:val="22"/>
        </w:rPr>
        <w:t>_</w:t>
      </w:r>
      <w:r>
        <w:rPr>
          <w:rFonts w:cs="Arial" w:hAnsi="Arial" w:eastAsia="Arial" w:ascii="Arial"/>
          <w:color w:val="A09EA1"/>
          <w:spacing w:val="0"/>
          <w:w w:val="50"/>
          <w:sz w:val="22"/>
          <w:szCs w:val="22"/>
        </w:rPr>
        <w:t>1'15</w:t>
      </w:r>
      <w:r>
        <w:rPr>
          <w:rFonts w:cs="Arial" w:hAnsi="Arial" w:eastAsia="Arial" w:ascii="Arial"/>
          <w:i/>
          <w:color w:val="A09EA1"/>
          <w:spacing w:val="-89"/>
          <w:w w:val="64"/>
          <w:sz w:val="24"/>
          <w:szCs w:val="24"/>
        </w:rPr>
        <w:t>~</w:t>
      </w:r>
      <w:r>
        <w:rPr>
          <w:rFonts w:cs="Arial" w:hAnsi="Arial" w:eastAsia="Arial" w:ascii="Arial"/>
          <w:color w:val="59565B"/>
          <w:spacing w:val="0"/>
          <w:w w:val="50"/>
          <w:sz w:val="22"/>
          <w:szCs w:val="22"/>
        </w:rPr>
        <w:t>_</w:t>
      </w:r>
      <w:r>
        <w:rPr>
          <w:rFonts w:cs="Arial" w:hAnsi="Arial" w:eastAsia="Arial" w:ascii="Arial"/>
          <w:color w:val="B5B5B5"/>
          <w:spacing w:val="7"/>
          <w:w w:val="50"/>
          <w:sz w:val="22"/>
          <w:szCs w:val="22"/>
        </w:rPr>
        <w:t>'</w:t>
      </w:r>
      <w:r>
        <w:rPr>
          <w:rFonts w:cs="Arial" w:hAnsi="Arial" w:eastAsia="Arial" w:ascii="Arial"/>
          <w:i/>
          <w:color w:val="A09EA1"/>
          <w:spacing w:val="0"/>
          <w:w w:val="64"/>
          <w:sz w:val="24"/>
          <w:szCs w:val="24"/>
        </w:rPr>
        <w:t>1</w:t>
      </w:r>
      <w:r>
        <w:rPr>
          <w:rFonts w:cs="Arial" w:hAnsi="Arial" w:eastAsia="Arial" w:ascii="Arial"/>
          <w:i/>
          <w:color w:val="59565B"/>
          <w:spacing w:val="0"/>
          <w:w w:val="64"/>
          <w:sz w:val="24"/>
          <w:szCs w:val="24"/>
        </w:rPr>
        <w:t>_</w:t>
      </w:r>
      <w:r>
        <w:rPr>
          <w:rFonts w:cs="Arial" w:hAnsi="Arial" w:eastAsia="Arial" w:ascii="Arial"/>
          <w:i/>
          <w:color w:val="A09EA1"/>
          <w:spacing w:val="0"/>
          <w:w w:val="64"/>
          <w:sz w:val="24"/>
          <w:szCs w:val="24"/>
        </w:rPr>
        <w:t>5a</w:t>
      </w:r>
      <w:r>
        <w:rPr>
          <w:rFonts w:cs="Arial" w:hAnsi="Arial" w:eastAsia="Arial" w:ascii="Arial"/>
          <w:i/>
          <w:color w:val="59565B"/>
          <w:spacing w:val="0"/>
          <w:w w:val="64"/>
          <w:sz w:val="24"/>
          <w:szCs w:val="24"/>
        </w:rPr>
        <w:t>_</w:t>
      </w:r>
      <w:r>
        <w:rPr>
          <w:rFonts w:cs="Arial" w:hAnsi="Arial" w:eastAsia="Arial" w:ascii="Arial"/>
          <w:i/>
          <w:color w:val="8A878A"/>
          <w:spacing w:val="0"/>
          <w:w w:val="64"/>
          <w:sz w:val="24"/>
          <w:szCs w:val="24"/>
        </w:rPr>
        <w:t>!</w:t>
      </w:r>
      <w:r>
        <w:rPr>
          <w:rFonts w:cs="Arial" w:hAnsi="Arial" w:eastAsia="Arial" w:ascii="Arial"/>
          <w:i/>
          <w:color w:val="A09EA1"/>
          <w:spacing w:val="0"/>
          <w:w w:val="64"/>
          <w:sz w:val="24"/>
          <w:szCs w:val="24"/>
        </w:rPr>
        <w:t>"</w:t>
      </w:r>
      <w:r>
        <w:rPr>
          <w:rFonts w:cs="Arial" w:hAnsi="Arial" w:eastAsia="Arial" w:ascii="Arial"/>
          <w:i/>
          <w:color w:val="6E6B70"/>
          <w:spacing w:val="0"/>
          <w:w w:val="64"/>
          <w:sz w:val="24"/>
          <w:szCs w:val="24"/>
        </w:rPr>
        <w:t>"'+-~::i"....::n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lineRule="exact" w:line="540"/>
        <w:ind w:left="349"/>
      </w:pPr>
      <w:r>
        <w:rPr>
          <w:rFonts w:cs="Arial" w:hAnsi="Arial" w:eastAsia="Arial" w:ascii="Arial"/>
          <w:color w:val="59565B"/>
          <w:spacing w:val="0"/>
          <w:w w:val="100"/>
          <w:sz w:val="24"/>
          <w:szCs w:val="24"/>
        </w:rPr>
        <w:t>25</w:t>
      </w:r>
      <w:r>
        <w:rPr>
          <w:rFonts w:cs="Arial" w:hAnsi="Arial" w:eastAsia="Arial" w:ascii="Arial"/>
          <w:color w:val="59565B"/>
          <w:spacing w:val="0"/>
          <w:w w:val="100"/>
          <w:sz w:val="24"/>
          <w:szCs w:val="24"/>
        </w:rPr>
        <w:t>    </w:t>
      </w:r>
      <w:r>
        <w:rPr>
          <w:rFonts w:cs="Arial" w:hAnsi="Arial" w:eastAsia="Arial" w:ascii="Arial"/>
          <w:color w:val="59565B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8A878A"/>
          <w:spacing w:val="0"/>
          <w:w w:val="77"/>
          <w:sz w:val="28"/>
          <w:szCs w:val="28"/>
        </w:rPr>
        <w:t>P~vlV</w:t>
      </w:r>
      <w:r>
        <w:rPr>
          <w:rFonts w:cs="Arial" w:hAnsi="Arial" w:eastAsia="Arial" w:ascii="Arial"/>
          <w:color w:val="8A878A"/>
          <w:spacing w:val="-1"/>
          <w:w w:val="77"/>
          <w:sz w:val="28"/>
          <w:szCs w:val="28"/>
        </w:rPr>
        <w:t>l</w:t>
      </w:r>
      <w:r>
        <w:rPr>
          <w:rFonts w:cs="Arial" w:hAnsi="Arial" w:eastAsia="Arial" w:ascii="Arial"/>
          <w:color w:val="A09EA1"/>
          <w:spacing w:val="0"/>
          <w:w w:val="77"/>
          <w:sz w:val="28"/>
          <w:szCs w:val="28"/>
        </w:rPr>
        <w:t>iy</w:t>
      </w:r>
      <w:r>
        <w:rPr>
          <w:rFonts w:cs="Arial" w:hAnsi="Arial" w:eastAsia="Arial" w:ascii="Arial"/>
          <w:color w:val="8A878A"/>
          <w:spacing w:val="0"/>
          <w:w w:val="77"/>
          <w:sz w:val="28"/>
          <w:szCs w:val="28"/>
        </w:rPr>
        <w:t>o.n</w:t>
      </w:r>
      <w:r>
        <w:rPr>
          <w:rFonts w:cs="Arial" w:hAnsi="Arial" w:eastAsia="Arial" w:ascii="Arial"/>
          <w:color w:val="A09EA1"/>
          <w:spacing w:val="0"/>
          <w:w w:val="77"/>
          <w:sz w:val="28"/>
          <w:szCs w:val="28"/>
        </w:rPr>
        <w:t>h</w:t>
      </w:r>
      <w:r>
        <w:rPr>
          <w:rFonts w:cs="Arial" w:hAnsi="Arial" w:eastAsia="Arial" w:ascii="Arial"/>
          <w:color w:val="A09EA1"/>
          <w:spacing w:val="0"/>
          <w:w w:val="77"/>
          <w:sz w:val="28"/>
          <w:szCs w:val="28"/>
        </w:rPr>
        <w:t>                                        </w:t>
      </w:r>
      <w:r>
        <w:rPr>
          <w:rFonts w:cs="Arial" w:hAnsi="Arial" w:eastAsia="Arial" w:ascii="Arial"/>
          <w:color w:val="A09EA1"/>
          <w:spacing w:val="8"/>
          <w:w w:val="7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64"/>
          <w:sz w:val="36"/>
          <w:szCs w:val="36"/>
        </w:rPr>
        <w:t>I2.AM</w:t>
      </w:r>
      <w:r>
        <w:rPr>
          <w:rFonts w:cs="Times New Roman" w:hAnsi="Times New Roman" w:eastAsia="Times New Roman" w:ascii="Times New Roman"/>
          <w:color w:val="6E6B70"/>
          <w:spacing w:val="0"/>
          <w:w w:val="64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6E6B70"/>
          <w:spacing w:val="3"/>
          <w:w w:val="64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6E6B70"/>
          <w:spacing w:val="0"/>
          <w:w w:val="64"/>
          <w:sz w:val="34"/>
          <w:szCs w:val="34"/>
        </w:rPr>
        <w:t>~ILb.e</w:t>
      </w:r>
      <w:r>
        <w:rPr>
          <w:rFonts w:cs="Times New Roman" w:hAnsi="Times New Roman" w:eastAsia="Times New Roman" w:ascii="Times New Roman"/>
          <w:i/>
          <w:color w:val="59565B"/>
          <w:spacing w:val="0"/>
          <w:w w:val="64"/>
          <w:sz w:val="34"/>
          <w:szCs w:val="34"/>
        </w:rPr>
        <w:t>ra</w:t>
      </w:r>
      <w:r>
        <w:rPr>
          <w:rFonts w:cs="Times New Roman" w:hAnsi="Times New Roman" w:eastAsia="Times New Roman" w:ascii="Times New Roman"/>
          <w:i/>
          <w:color w:val="6E6B70"/>
          <w:spacing w:val="0"/>
          <w:w w:val="64"/>
          <w:sz w:val="34"/>
          <w:szCs w:val="34"/>
        </w:rPr>
        <w:t>,.,</w:t>
      </w:r>
      <w:r>
        <w:rPr>
          <w:rFonts w:cs="Times New Roman" w:hAnsi="Times New Roman" w:eastAsia="Times New Roman" w:ascii="Times New Roman"/>
          <w:i/>
          <w:color w:val="6E6B70"/>
          <w:spacing w:val="0"/>
          <w:w w:val="64"/>
          <w:sz w:val="34"/>
          <w:szCs w:val="34"/>
        </w:rPr>
        <w:t>   </w:t>
      </w:r>
      <w:r>
        <w:rPr>
          <w:rFonts w:cs="Times New Roman" w:hAnsi="Times New Roman" w:eastAsia="Times New Roman" w:ascii="Times New Roman"/>
          <w:i/>
          <w:color w:val="6E6B70"/>
          <w:spacing w:val="14"/>
          <w:w w:val="64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64"/>
          <w:sz w:val="50"/>
          <w:szCs w:val="50"/>
        </w:rPr>
        <w:t>ill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0"/>
          <w:szCs w:val="5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before="27" w:lineRule="exact" w:line="440"/>
        <w:ind w:left="349"/>
      </w:pPr>
      <w:r>
        <w:rPr>
          <w:rFonts w:cs="Arial" w:hAnsi="Arial" w:eastAsia="Arial" w:ascii="Arial"/>
          <w:color w:val="59565B"/>
          <w:spacing w:val="0"/>
          <w:w w:val="100"/>
          <w:position w:val="-1"/>
          <w:sz w:val="22"/>
          <w:szCs w:val="22"/>
        </w:rPr>
        <w:t>26</w:t>
      </w:r>
      <w:r>
        <w:rPr>
          <w:rFonts w:cs="Arial" w:hAnsi="Arial" w:eastAsia="Arial" w:ascii="Arial"/>
          <w:color w:val="59565B"/>
          <w:spacing w:val="0"/>
          <w:w w:val="100"/>
          <w:position w:val="-1"/>
          <w:sz w:val="22"/>
          <w:szCs w:val="22"/>
        </w:rPr>
        <w:t>         </w:t>
      </w:r>
      <w:r>
        <w:rPr>
          <w:rFonts w:cs="Arial" w:hAnsi="Arial" w:eastAsia="Arial" w:ascii="Arial"/>
          <w:color w:val="59565B"/>
          <w:spacing w:val="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100"/>
          <w:position w:val="-1"/>
          <w:sz w:val="38"/>
          <w:szCs w:val="38"/>
        </w:rPr>
        <w:t>\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-1"/>
          <w:sz w:val="38"/>
          <w:szCs w:val="38"/>
        </w:rPr>
        <w:t>il</w:t>
      </w:r>
      <w:r>
        <w:rPr>
          <w:rFonts w:cs="Times New Roman" w:hAnsi="Times New Roman" w:eastAsia="Times New Roman" w:ascii="Times New Roman"/>
          <w:color w:val="8A878A"/>
          <w:spacing w:val="-61"/>
          <w:w w:val="100"/>
          <w:position w:val="-1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6E6B70"/>
          <w:spacing w:val="0"/>
          <w:w w:val="73"/>
          <w:position w:val="-1"/>
          <w:sz w:val="36"/>
          <w:szCs w:val="36"/>
        </w:rPr>
        <w:t>hb</w:t>
      </w:r>
      <w:r>
        <w:rPr>
          <w:rFonts w:cs="Times New Roman" w:hAnsi="Times New Roman" w:eastAsia="Times New Roman" w:ascii="Times New Roman"/>
          <w:color w:val="6E6B70"/>
          <w:spacing w:val="0"/>
          <w:w w:val="100"/>
          <w:position w:val="-1"/>
          <w:sz w:val="36"/>
          <w:szCs w:val="36"/>
        </w:rPr>
        <w:t>     </w:t>
      </w:r>
      <w:r>
        <w:rPr>
          <w:rFonts w:cs="Times New Roman" w:hAnsi="Times New Roman" w:eastAsia="Times New Roman" w:ascii="Times New Roman"/>
          <w:color w:val="6E6B70"/>
          <w:spacing w:val="-29"/>
          <w:w w:val="100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A878A"/>
          <w:spacing w:val="0"/>
          <w:w w:val="71"/>
          <w:position w:val="-1"/>
          <w:sz w:val="34"/>
          <w:szCs w:val="34"/>
        </w:rPr>
        <w:t>&amp;JVvv~</w:t>
      </w:r>
      <w:r>
        <w:rPr>
          <w:rFonts w:cs="Times New Roman" w:hAnsi="Times New Roman" w:eastAsia="Times New Roman" w:ascii="Times New Roman"/>
          <w:color w:val="8A878A"/>
          <w:spacing w:val="0"/>
          <w:w w:val="71"/>
          <w:position w:val="-1"/>
          <w:sz w:val="34"/>
          <w:szCs w:val="34"/>
        </w:rPr>
        <w:t>                     </w:t>
      </w:r>
      <w:r>
        <w:rPr>
          <w:rFonts w:cs="Times New Roman" w:hAnsi="Times New Roman" w:eastAsia="Times New Roman" w:ascii="Times New Roman"/>
          <w:color w:val="8A878A"/>
          <w:spacing w:val="42"/>
          <w:w w:val="71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8A878A"/>
          <w:spacing w:val="0"/>
          <w:w w:val="71"/>
          <w:position w:val="-1"/>
          <w:sz w:val="34"/>
          <w:szCs w:val="34"/>
        </w:rPr>
        <w:t>iZ</w:t>
      </w:r>
      <w:r>
        <w:rPr>
          <w:rFonts w:cs="Times New Roman" w:hAnsi="Times New Roman" w:eastAsia="Times New Roman" w:ascii="Times New Roman"/>
          <w:color w:val="6E6B70"/>
          <w:spacing w:val="0"/>
          <w:w w:val="71"/>
          <w:position w:val="-1"/>
          <w:sz w:val="34"/>
          <w:szCs w:val="34"/>
        </w:rPr>
        <w:t>A</w:t>
      </w:r>
      <w:r>
        <w:rPr>
          <w:rFonts w:cs="Times New Roman" w:hAnsi="Times New Roman" w:eastAsia="Times New Roman" w:ascii="Times New Roman"/>
          <w:color w:val="6E6B70"/>
          <w:spacing w:val="-41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74"/>
          <w:position w:val="-1"/>
          <w:sz w:val="36"/>
          <w:szCs w:val="36"/>
        </w:rPr>
        <w:t>1\1</w:t>
      </w:r>
      <w:r>
        <w:rPr>
          <w:rFonts w:cs="Times New Roman" w:hAnsi="Times New Roman" w:eastAsia="Times New Roman" w:ascii="Times New Roman"/>
          <w:color w:val="6E6B70"/>
          <w:spacing w:val="-56"/>
          <w:w w:val="100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59"/>
          <w:position w:val="-1"/>
          <w:sz w:val="40"/>
          <w:szCs w:val="40"/>
        </w:rPr>
        <w:t>r-.a\</w:t>
      </w:r>
      <w:r>
        <w:rPr>
          <w:rFonts w:cs="Times New Roman" w:hAnsi="Times New Roman" w:eastAsia="Times New Roman" w:ascii="Times New Roman"/>
          <w:color w:val="8A878A"/>
          <w:spacing w:val="0"/>
          <w:w w:val="59"/>
          <w:position w:val="-1"/>
          <w:sz w:val="40"/>
          <w:szCs w:val="40"/>
        </w:rPr>
        <w:t>c~</w:t>
      </w:r>
      <w:r>
        <w:rPr>
          <w:rFonts w:cs="Times New Roman" w:hAnsi="Times New Roman" w:eastAsia="Times New Roman" w:ascii="Times New Roman"/>
          <w:color w:val="6E6B70"/>
          <w:spacing w:val="0"/>
          <w:w w:val="59"/>
          <w:position w:val="-1"/>
          <w:sz w:val="40"/>
          <w:szCs w:val="40"/>
        </w:rPr>
        <w:t>n</w:t>
      </w:r>
      <w:r>
        <w:rPr>
          <w:rFonts w:cs="Times New Roman" w:hAnsi="Times New Roman" w:eastAsia="Times New Roman" w:ascii="Times New Roman"/>
          <w:color w:val="8A878A"/>
          <w:spacing w:val="0"/>
          <w:w w:val="59"/>
          <w:position w:val="-1"/>
          <w:sz w:val="40"/>
          <w:szCs w:val="40"/>
        </w:rPr>
        <w:t>g1)Ci)0</w:t>
      </w:r>
      <w:r>
        <w:rPr>
          <w:rFonts w:cs="Times New Roman" w:hAnsi="Times New Roman" w:eastAsia="Times New Roman" w:ascii="Times New Roman"/>
          <w:color w:val="8A878A"/>
          <w:spacing w:val="5"/>
          <w:w w:val="59"/>
          <w:position w:val="-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B5B5B5"/>
          <w:spacing w:val="0"/>
          <w:w w:val="59"/>
          <w:position w:val="-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26"/>
        <w:ind w:left="349"/>
      </w:pPr>
      <w:r>
        <w:rPr>
          <w:rFonts w:cs="Arial" w:hAnsi="Arial" w:eastAsia="Arial" w:ascii="Arial"/>
          <w:color w:val="59565B"/>
          <w:spacing w:val="0"/>
          <w:w w:val="100"/>
          <w:position w:val="5"/>
          <w:sz w:val="22"/>
          <w:szCs w:val="22"/>
        </w:rPr>
        <w:t>2</w:t>
      </w:r>
      <w:r>
        <w:rPr>
          <w:rFonts w:cs="Arial" w:hAnsi="Arial" w:eastAsia="Arial" w:ascii="Arial"/>
          <w:color w:val="6E6B70"/>
          <w:spacing w:val="0"/>
          <w:w w:val="100"/>
          <w:position w:val="5"/>
          <w:sz w:val="22"/>
          <w:szCs w:val="22"/>
        </w:rPr>
        <w:t>9</w:t>
      </w:r>
      <w:r>
        <w:rPr>
          <w:rFonts w:cs="Arial" w:hAnsi="Arial" w:eastAsia="Arial" w:ascii="Arial"/>
          <w:color w:val="6E6B70"/>
          <w:spacing w:val="0"/>
          <w:w w:val="100"/>
          <w:position w:val="5"/>
          <w:sz w:val="22"/>
          <w:szCs w:val="22"/>
        </w:rPr>
        <w:t>     </w:t>
      </w:r>
      <w:r>
        <w:rPr>
          <w:rFonts w:cs="Arial" w:hAnsi="Arial" w:eastAsia="Arial" w:ascii="Arial"/>
          <w:color w:val="6E6B70"/>
          <w:spacing w:val="4"/>
          <w:w w:val="100"/>
          <w:position w:val="5"/>
          <w:sz w:val="22"/>
          <w:szCs w:val="22"/>
        </w:rPr>
        <w:t> </w:t>
      </w:r>
      <w:r>
        <w:rPr>
          <w:rFonts w:cs="Arial" w:hAnsi="Arial" w:eastAsia="Arial" w:ascii="Arial"/>
          <w:color w:val="6E6B70"/>
          <w:spacing w:val="0"/>
          <w:w w:val="83"/>
          <w:position w:val="-4"/>
          <w:sz w:val="32"/>
          <w:szCs w:val="32"/>
        </w:rPr>
        <w:t>Eat</w:t>
      </w:r>
      <w:r>
        <w:rPr>
          <w:rFonts w:cs="Arial" w:hAnsi="Arial" w:eastAsia="Arial" w:ascii="Arial"/>
          <w:color w:val="6E6B70"/>
          <w:spacing w:val="0"/>
          <w:w w:val="83"/>
          <w:position w:val="-4"/>
          <w:sz w:val="32"/>
          <w:szCs w:val="32"/>
        </w:rPr>
        <w:t>   </w:t>
      </w:r>
      <w:r>
        <w:rPr>
          <w:rFonts w:cs="Arial" w:hAnsi="Arial" w:eastAsia="Arial" w:ascii="Arial"/>
          <w:color w:val="6E6B70"/>
          <w:spacing w:val="56"/>
          <w:w w:val="83"/>
          <w:position w:val="-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100"/>
          <w:position w:val="0"/>
          <w:sz w:val="26"/>
          <w:szCs w:val="26"/>
        </w:rPr>
        <w:t>De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0"/>
          <w:sz w:val="26"/>
          <w:szCs w:val="26"/>
        </w:rPr>
        <w:t>s;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0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8A878A"/>
          <w:spacing w:val="30"/>
          <w:w w:val="100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100"/>
          <w:position w:val="0"/>
          <w:sz w:val="26"/>
          <w:szCs w:val="26"/>
        </w:rPr>
        <w:t>M(a</w:t>
      </w:r>
      <w:r>
        <w:rPr>
          <w:rFonts w:cs="Times New Roman" w:hAnsi="Times New Roman" w:eastAsia="Times New Roman" w:ascii="Times New Roman"/>
          <w:i/>
          <w:color w:val="6E6B70"/>
          <w:spacing w:val="0"/>
          <w:w w:val="100"/>
          <w:position w:val="0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i/>
          <w:color w:val="8A878A"/>
          <w:spacing w:val="0"/>
          <w:w w:val="100"/>
          <w:position w:val="0"/>
          <w:sz w:val="26"/>
          <w:szCs w:val="26"/>
        </w:rPr>
        <w:t>deu-l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49"/>
      </w:pPr>
      <w:r>
        <w:rPr>
          <w:rFonts w:cs="Times New Roman" w:hAnsi="Times New Roman" w:eastAsia="Times New Roman" w:ascii="Times New Roman"/>
          <w:color w:val="6E6B70"/>
          <w:spacing w:val="0"/>
          <w:w w:val="100"/>
          <w:position w:val="6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59565B"/>
          <w:spacing w:val="0"/>
          <w:w w:val="100"/>
          <w:position w:val="6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59565B"/>
          <w:spacing w:val="0"/>
          <w:w w:val="100"/>
          <w:position w:val="6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59565B"/>
          <w:spacing w:val="32"/>
          <w:w w:val="100"/>
          <w:position w:val="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E6B70"/>
          <w:spacing w:val="0"/>
          <w:w w:val="100"/>
          <w:position w:val="0"/>
          <w:sz w:val="30"/>
          <w:szCs w:val="30"/>
        </w:rPr>
        <w:t>fe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0"/>
          <w:sz w:val="30"/>
          <w:szCs w:val="30"/>
        </w:rPr>
        <w:t>bt</w:t>
      </w:r>
      <w:r>
        <w:rPr>
          <w:rFonts w:cs="Times New Roman" w:hAnsi="Times New Roman" w:eastAsia="Times New Roman" w:ascii="Times New Roman"/>
          <w:color w:val="A09EA1"/>
          <w:spacing w:val="0"/>
          <w:w w:val="100"/>
          <w:position w:val="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0"/>
          <w:sz w:val="30"/>
          <w:szCs w:val="30"/>
        </w:rPr>
        <w:t>6\n~</w:t>
      </w:r>
      <w:r>
        <w:rPr>
          <w:rFonts w:cs="Times New Roman" w:hAnsi="Times New Roman" w:eastAsia="Times New Roman" w:ascii="Times New Roman"/>
          <w:color w:val="8A878A"/>
          <w:spacing w:val="0"/>
          <w:w w:val="100"/>
          <w:position w:val="0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8A878A"/>
          <w:spacing w:val="6"/>
          <w:w w:val="100"/>
          <w:position w:val="0"/>
          <w:sz w:val="30"/>
          <w:szCs w:val="30"/>
        </w:rPr>
        <w:t> </w:t>
      </w:r>
      <w:r>
        <w:rPr>
          <w:rFonts w:cs="Arial" w:hAnsi="Arial" w:eastAsia="Arial" w:ascii="Arial"/>
          <w:color w:val="8A878A"/>
          <w:spacing w:val="0"/>
          <w:w w:val="108"/>
          <w:position w:val="4"/>
          <w:sz w:val="24"/>
          <w:szCs w:val="24"/>
        </w:rPr>
        <w:t>~'titd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20" w:lineRule="exact" w:line="440"/>
        <w:ind w:left="339"/>
      </w:pPr>
      <w:r>
        <w:rPr>
          <w:rFonts w:cs="Arial" w:hAnsi="Arial" w:eastAsia="Arial" w:ascii="Arial"/>
          <w:color w:val="6E6B70"/>
          <w:spacing w:val="0"/>
          <w:w w:val="78"/>
          <w:position w:val="3"/>
          <w:sz w:val="32"/>
          <w:szCs w:val="32"/>
        </w:rPr>
        <w:t>3\</w:t>
      </w:r>
      <w:r>
        <w:rPr>
          <w:rFonts w:cs="Arial" w:hAnsi="Arial" w:eastAsia="Arial" w:ascii="Arial"/>
          <w:color w:val="B5B5B5"/>
          <w:spacing w:val="0"/>
          <w:w w:val="78"/>
          <w:position w:val="3"/>
          <w:sz w:val="32"/>
          <w:szCs w:val="32"/>
        </w:rPr>
        <w:t>,</w:t>
      </w:r>
      <w:r>
        <w:rPr>
          <w:rFonts w:cs="Arial" w:hAnsi="Arial" w:eastAsia="Arial" w:ascii="Arial"/>
          <w:color w:val="B5B5B5"/>
          <w:spacing w:val="0"/>
          <w:w w:val="78"/>
          <w:position w:val="3"/>
          <w:sz w:val="32"/>
          <w:szCs w:val="32"/>
        </w:rPr>
        <w:t>    </w:t>
      </w:r>
      <w:r>
        <w:rPr>
          <w:rFonts w:cs="Arial" w:hAnsi="Arial" w:eastAsia="Arial" w:ascii="Arial"/>
          <w:color w:val="B5B5B5"/>
          <w:spacing w:val="68"/>
          <w:w w:val="78"/>
          <w:position w:val="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A878A"/>
          <w:spacing w:val="0"/>
          <w:w w:val="78"/>
          <w:position w:val="-3"/>
          <w:sz w:val="32"/>
          <w:szCs w:val="32"/>
        </w:rPr>
        <w:t>l:N</w:t>
      </w:r>
      <w:r>
        <w:rPr>
          <w:rFonts w:cs="Times New Roman" w:hAnsi="Times New Roman" w:eastAsia="Times New Roman" w:ascii="Times New Roman"/>
          <w:color w:val="A09EA1"/>
          <w:spacing w:val="0"/>
          <w:w w:val="78"/>
          <w:position w:val="-3"/>
          <w:sz w:val="32"/>
          <w:szCs w:val="32"/>
        </w:rPr>
        <w:t>l1</w:t>
      </w:r>
      <w:r>
        <w:rPr>
          <w:rFonts w:cs="Times New Roman" w:hAnsi="Times New Roman" w:eastAsia="Times New Roman" w:ascii="Times New Roman"/>
          <w:color w:val="8A878A"/>
          <w:spacing w:val="0"/>
          <w:w w:val="78"/>
          <w:position w:val="-3"/>
          <w:sz w:val="32"/>
          <w:szCs w:val="32"/>
        </w:rPr>
        <w:t>hfv</w:t>
      </w:r>
      <w:r>
        <w:rPr>
          <w:rFonts w:cs="Times New Roman" w:hAnsi="Times New Roman" w:eastAsia="Times New Roman" w:ascii="Times New Roman"/>
          <w:color w:val="8A878A"/>
          <w:spacing w:val="0"/>
          <w:w w:val="78"/>
          <w:position w:val="-3"/>
          <w:sz w:val="32"/>
          <w:szCs w:val="32"/>
        </w:rPr>
        <w:t>    </w:t>
      </w:r>
      <w:r>
        <w:rPr>
          <w:rFonts w:cs="Times New Roman" w:hAnsi="Times New Roman" w:eastAsia="Times New Roman" w:ascii="Times New Roman"/>
          <w:color w:val="8A878A"/>
          <w:spacing w:val="4"/>
          <w:w w:val="78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A878A"/>
          <w:spacing w:val="0"/>
          <w:w w:val="79"/>
          <w:position w:val="6"/>
          <w:sz w:val="32"/>
          <w:szCs w:val="32"/>
        </w:rPr>
        <w:t>WiC</w:t>
      </w:r>
      <w:r>
        <w:rPr>
          <w:rFonts w:cs="Times New Roman" w:hAnsi="Times New Roman" w:eastAsia="Times New Roman" w:ascii="Times New Roman"/>
          <w:color w:val="8A878A"/>
          <w:spacing w:val="-1"/>
          <w:w w:val="79"/>
          <w:position w:val="6"/>
          <w:sz w:val="32"/>
          <w:szCs w:val="32"/>
        </w:rPr>
        <w:t>t</w:t>
      </w:r>
      <w:r>
        <w:rPr>
          <w:rFonts w:cs="Times New Roman" w:hAnsi="Times New Roman" w:eastAsia="Times New Roman" w:ascii="Times New Roman"/>
          <w:color w:val="A09EA1"/>
          <w:spacing w:val="0"/>
          <w:w w:val="78"/>
          <w:position w:val="6"/>
          <w:sz w:val="32"/>
          <w:szCs w:val="32"/>
        </w:rPr>
        <w:t>d</w:t>
      </w:r>
      <w:r>
        <w:rPr>
          <w:rFonts w:cs="Times New Roman" w:hAnsi="Times New Roman" w:eastAsia="Times New Roman" w:ascii="Times New Roman"/>
          <w:color w:val="8A878A"/>
          <w:spacing w:val="0"/>
          <w:w w:val="79"/>
          <w:position w:val="6"/>
          <w:sz w:val="32"/>
          <w:szCs w:val="32"/>
        </w:rPr>
        <w:t>'l</w:t>
      </w:r>
      <w:r>
        <w:rPr>
          <w:rFonts w:cs="Times New Roman" w:hAnsi="Times New Roman" w:eastAsia="Times New Roman" w:ascii="Times New Roman"/>
          <w:color w:val="A09EA1"/>
          <w:spacing w:val="0"/>
          <w:w w:val="79"/>
          <w:position w:val="6"/>
          <w:sz w:val="32"/>
          <w:szCs w:val="32"/>
        </w:rPr>
        <w:t>C1</w:t>
      </w:r>
      <w:r>
        <w:rPr>
          <w:rFonts w:cs="Times New Roman" w:hAnsi="Times New Roman" w:eastAsia="Times New Roman" w:ascii="Times New Roman"/>
          <w:color w:val="8A878A"/>
          <w:spacing w:val="0"/>
          <w:w w:val="79"/>
          <w:position w:val="6"/>
          <w:sz w:val="32"/>
          <w:szCs w:val="32"/>
        </w:rPr>
        <w:t>rh</w:t>
      </w:r>
      <w:r>
        <w:rPr>
          <w:rFonts w:cs="Times New Roman" w:hAnsi="Times New Roman" w:eastAsia="Times New Roman" w:ascii="Times New Roman"/>
          <w:color w:val="B5B5B5"/>
          <w:spacing w:val="0"/>
          <w:w w:val="79"/>
          <w:position w:val="6"/>
          <w:sz w:val="32"/>
          <w:szCs w:val="32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32"/>
        <w:ind w:right="109"/>
      </w:pPr>
      <w:r>
        <w:rPr>
          <w:rFonts w:cs="Arial" w:hAnsi="Arial" w:eastAsia="Arial" w:ascii="Arial"/>
          <w:color w:val="6E6B70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59565B"/>
          <w:spacing w:val="0"/>
          <w:w w:val="100"/>
          <w:sz w:val="22"/>
          <w:szCs w:val="22"/>
        </w:rPr>
        <w:t>fi</w:t>
      </w:r>
      <w:r>
        <w:rPr>
          <w:rFonts w:cs="Arial" w:hAnsi="Arial" w:eastAsia="Arial" w:ascii="Arial"/>
          <w:color w:val="6E6B70"/>
          <w:spacing w:val="0"/>
          <w:w w:val="100"/>
          <w:sz w:val="22"/>
          <w:szCs w:val="22"/>
        </w:rPr>
        <w:t>roh,</w:t>
      </w:r>
      <w:r>
        <w:rPr>
          <w:rFonts w:cs="Arial" w:hAnsi="Arial" w:eastAsia="Arial" w:ascii="Arial"/>
          <w:color w:val="6E6B70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6E6B70"/>
          <w:spacing w:val="0"/>
          <w:w w:val="100"/>
          <w:sz w:val="22"/>
          <w:szCs w:val="22"/>
        </w:rPr>
        <w:t>M.H</w:t>
      </w:r>
      <w:r>
        <w:rPr>
          <w:rFonts w:cs="Arial" w:hAnsi="Arial" w:eastAsia="Arial" w:ascii="Arial"/>
          <w:color w:val="59565B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6E6B70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423F4B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17"/>
        <w:ind w:right="734"/>
        <w:sectPr>
          <w:pgMar w:footer="0" w:header="0" w:top="1100" w:bottom="280" w:left="1600" w:right="1560"/>
          <w:footerReference w:type="default" r:id="rId39"/>
          <w:pgSz w:w="11920" w:h="16840"/>
        </w:sectPr>
      </w:pPr>
      <w:r>
        <w:rPr>
          <w:rFonts w:cs="Times New Roman" w:hAnsi="Times New Roman" w:eastAsia="Times New Roman" w:ascii="Times New Roman"/>
          <w:color w:val="6E6B70"/>
          <w:spacing w:val="0"/>
          <w:w w:val="109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color w:val="59565B"/>
          <w:spacing w:val="0"/>
          <w:w w:val="109"/>
          <w:sz w:val="24"/>
          <w:szCs w:val="24"/>
        </w:rPr>
        <w:t>403200</w:t>
      </w:r>
      <w:r>
        <w:rPr>
          <w:rFonts w:cs="Times New Roman" w:hAnsi="Times New Roman" w:eastAsia="Times New Roman" w:ascii="Times New Roman"/>
          <w:color w:val="6E6B70"/>
          <w:spacing w:val="0"/>
          <w:w w:val="10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before="39"/>
        <w:ind w:left="120"/>
      </w:pPr>
      <w:r>
        <w:rPr>
          <w:rFonts w:cs="Arial" w:hAnsi="Arial" w:eastAsia="Arial" w:ascii="Arial"/>
          <w:spacing w:val="0"/>
          <w:w w:val="200"/>
          <w:sz w:val="46"/>
          <w:szCs w:val="46"/>
        </w:rPr>
        <w:t>/</w:t>
      </w:r>
      <w:r>
        <w:rPr>
          <w:rFonts w:cs="Arial" w:hAnsi="Arial" w:eastAsia="Arial" w:ascii="Arial"/>
          <w:spacing w:val="0"/>
          <w:w w:val="100"/>
          <w:sz w:val="46"/>
          <w:szCs w:val="46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2576" w:right="1948"/>
      </w:pP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TIM</w:t>
      </w:r>
      <w:r>
        <w:rPr>
          <w:rFonts w:cs="Times New Roman" w:hAnsi="Times New Roman" w:eastAsia="Times New Roman" w:ascii="Times New Roman"/>
          <w:b/>
          <w:color w:val="343438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PENGABDI</w:t>
      </w:r>
      <w:r>
        <w:rPr>
          <w:rFonts w:cs="Times New Roman" w:hAnsi="Times New Roman" w:eastAsia="Times New Roman" w:ascii="Times New Roman"/>
          <w:b/>
          <w:color w:val="343438"/>
          <w:spacing w:val="-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IPT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KS</w:t>
      </w:r>
      <w:r>
        <w:rPr>
          <w:rFonts w:cs="Times New Roman" w:hAnsi="Times New Roman" w:eastAsia="Times New Roman" w:ascii="Times New Roman"/>
          <w:b/>
          <w:color w:val="343438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BAGI</w:t>
      </w:r>
      <w:r>
        <w:rPr>
          <w:rFonts w:cs="Times New Roman" w:hAnsi="Times New Roman" w:eastAsia="Times New Roman" w:ascii="Times New Roman"/>
          <w:b/>
          <w:color w:val="343438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97"/>
          <w:sz w:val="24"/>
          <w:szCs w:val="24"/>
        </w:rPr>
        <w:t>MASYARAKAT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9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UNIVERSIT</w:t>
      </w:r>
      <w:r>
        <w:rPr>
          <w:rFonts w:cs="Times New Roman" w:hAnsi="Times New Roman" w:eastAsia="Times New Roman" w:ascii="Times New Roman"/>
          <w:b/>
          <w:color w:val="343438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color w:val="49494B"/>
          <w:spacing w:val="-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GERI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96"/>
          <w:sz w:val="24"/>
          <w:szCs w:val="24"/>
        </w:rPr>
        <w:t>YO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92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96"/>
          <w:sz w:val="24"/>
          <w:szCs w:val="24"/>
        </w:rPr>
        <w:t>YAKARTA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1364" w:right="660"/>
      </w:pP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6"/>
          <w:szCs w:val="26"/>
        </w:rPr>
        <w:t>Pelatihan</w:t>
      </w:r>
      <w:r>
        <w:rPr>
          <w:rFonts w:cs="Times New Roman" w:hAnsi="Times New Roman" w:eastAsia="Times New Roman" w:ascii="Times New Roman"/>
          <w:b/>
          <w:color w:val="343438"/>
          <w:spacing w:val="6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6"/>
          <w:szCs w:val="26"/>
        </w:rPr>
        <w:t>Implernent</w:t>
      </w:r>
      <w:r>
        <w:rPr>
          <w:rFonts w:cs="Times New Roman" w:hAnsi="Times New Roman" w:eastAsia="Times New Roman" w:ascii="Times New Roman"/>
          <w:b/>
          <w:color w:val="343438"/>
          <w:spacing w:val="-1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100"/>
          <w:sz w:val="26"/>
          <w:szCs w:val="26"/>
        </w:rPr>
        <w:t>s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3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96"/>
          <w:sz w:val="28"/>
          <w:szCs w:val="28"/>
        </w:rPr>
        <w:t>Chil</w:t>
      </w:r>
      <w:r>
        <w:rPr>
          <w:rFonts w:cs="Times New Roman" w:hAnsi="Times New Roman" w:eastAsia="Times New Roman" w:ascii="Times New Roman"/>
          <w:b/>
          <w:i/>
          <w:color w:val="343438"/>
          <w:spacing w:val="-1"/>
          <w:w w:val="96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i/>
          <w:color w:val="49494B"/>
          <w:spacing w:val="0"/>
          <w:w w:val="96"/>
          <w:sz w:val="28"/>
          <w:szCs w:val="28"/>
        </w:rPr>
        <w:t>re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96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i/>
          <w:color w:val="343438"/>
          <w:spacing w:val="9"/>
          <w:w w:val="96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i/>
          <w:color w:val="49494B"/>
          <w:spacing w:val="0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100"/>
          <w:sz w:val="28"/>
          <w:szCs w:val="28"/>
        </w:rPr>
        <w:t>blic</w:t>
      </w:r>
      <w:r>
        <w:rPr>
          <w:rFonts w:cs="Times New Roman" w:hAnsi="Times New Roman" w:eastAsia="Times New Roman" w:ascii="Times New Roman"/>
          <w:b/>
          <w:i/>
          <w:color w:val="343438"/>
          <w:spacing w:val="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100"/>
          <w:sz w:val="28"/>
          <w:szCs w:val="28"/>
        </w:rPr>
        <w:t>Sp</w:t>
      </w:r>
      <w:r>
        <w:rPr>
          <w:rFonts w:cs="Times New Roman" w:hAnsi="Times New Roman" w:eastAsia="Times New Roman" w:ascii="Times New Roman"/>
          <w:b/>
          <w:i/>
          <w:color w:val="49494B"/>
          <w:spacing w:val="0"/>
          <w:w w:val="100"/>
          <w:sz w:val="28"/>
          <w:szCs w:val="28"/>
        </w:rPr>
        <w:t>ea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100"/>
          <w:sz w:val="28"/>
          <w:szCs w:val="28"/>
        </w:rPr>
        <w:t>king</w:t>
      </w:r>
      <w:r>
        <w:rPr>
          <w:rFonts w:cs="Times New Roman" w:hAnsi="Times New Roman" w:eastAsia="Times New Roman" w:ascii="Times New Roman"/>
          <w:b/>
          <w:i/>
          <w:color w:val="343438"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100"/>
          <w:sz w:val="28"/>
          <w:szCs w:val="28"/>
        </w:rPr>
        <w:t>Show</w:t>
      </w:r>
      <w:r>
        <w:rPr>
          <w:rFonts w:cs="Times New Roman" w:hAnsi="Times New Roman" w:eastAsia="Times New Roman" w:ascii="Times New Roman"/>
          <w:b/>
          <w:i/>
          <w:color w:val="343438"/>
          <w:spacing w:val="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100"/>
          <w:sz w:val="28"/>
          <w:szCs w:val="28"/>
        </w:rPr>
        <w:t>and</w:t>
      </w:r>
      <w:r>
        <w:rPr>
          <w:rFonts w:cs="Times New Roman" w:hAnsi="Times New Roman" w:eastAsia="Times New Roman" w:ascii="Times New Roman"/>
          <w:b/>
          <w:i/>
          <w:color w:val="343438"/>
          <w:spacing w:val="2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96"/>
          <w:sz w:val="28"/>
          <w:szCs w:val="28"/>
        </w:rPr>
        <w:t>Tell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center"/>
        <w:spacing w:before="23" w:lineRule="exact" w:line="280"/>
        <w:ind w:left="724" w:right="64"/>
      </w:pPr>
      <w:r>
        <w:rPr>
          <w:rFonts w:cs="Times New Roman" w:hAnsi="Times New Roman" w:eastAsia="Times New Roman" w:ascii="Times New Roman"/>
          <w:color w:val="343438"/>
          <w:spacing w:val="0"/>
          <w:w w:val="100"/>
          <w:position w:val="-1"/>
          <w:sz w:val="26"/>
          <w:szCs w:val="26"/>
        </w:rPr>
        <w:t>Melalui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43438"/>
          <w:spacing w:val="2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Penelitian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19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Tindakan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38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Kel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100"/>
          <w:position w:val="-1"/>
          <w:sz w:val="26"/>
          <w:szCs w:val="26"/>
        </w:rPr>
        <w:t>as</w:t>
      </w:r>
      <w:r>
        <w:rPr>
          <w:rFonts w:cs="Times New Roman" w:hAnsi="Times New Roman" w:eastAsia="Times New Roman" w:ascii="Times New Roman"/>
          <w:b/>
          <w:color w:val="49494B"/>
          <w:spacing w:val="31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88"/>
          <w:position w:val="-1"/>
          <w:sz w:val="26"/>
          <w:szCs w:val="26"/>
        </w:rPr>
        <w:t>un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88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88"/>
          <w:position w:val="-1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88"/>
          <w:position w:val="-1"/>
          <w:sz w:val="26"/>
          <w:szCs w:val="26"/>
        </w:rPr>
        <w:t>k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88"/>
          <w:position w:val="-1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b/>
          <w:color w:val="49494B"/>
          <w:spacing w:val="25"/>
          <w:w w:val="88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Guru</w:t>
      </w:r>
      <w:r>
        <w:rPr>
          <w:rFonts w:cs="Times New Roman" w:hAnsi="Times New Roman" w:eastAsia="Times New Roman" w:ascii="Times New Roman"/>
          <w:b/>
          <w:color w:val="343438"/>
          <w:spacing w:val="48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TK-RA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5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dan</w:t>
      </w:r>
      <w:r>
        <w:rPr>
          <w:rFonts w:cs="Times New Roman" w:hAnsi="Times New Roman" w:eastAsia="Times New Roman" w:ascii="Times New Roman"/>
          <w:b/>
          <w:color w:val="343438"/>
          <w:spacing w:val="4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position w:val="-1"/>
          <w:sz w:val="26"/>
          <w:szCs w:val="26"/>
        </w:rPr>
        <w:t>SD-MI</w:t>
      </w:r>
      <w:r>
        <w:rPr>
          <w:rFonts w:cs="Times New Roman" w:hAnsi="Times New Roman" w:eastAsia="Times New Roman" w:ascii="Times New Roman"/>
          <w:b/>
          <w:color w:val="343438"/>
          <w:spacing w:val="6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98"/>
          <w:position w:val="-1"/>
          <w:sz w:val="26"/>
          <w:szCs w:val="26"/>
        </w:rPr>
        <w:t>se-DIY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700" w:bottom="280" w:left="600" w:right="1560"/>
          <w:footerReference w:type="default" r:id="rId40"/>
          <w:pgSz w:w="11920" w:h="16840"/>
        </w:sectPr>
      </w:pPr>
      <w:r>
        <w:rPr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715"/>
      </w:pPr>
      <w:r>
        <w:rPr>
          <w:rFonts w:cs="Times New Roman" w:hAnsi="Times New Roman" w:eastAsia="Times New Roman" w:ascii="Times New Roman"/>
          <w:color w:val="49494B"/>
          <w:spacing w:val="0"/>
          <w:w w:val="100"/>
          <w:sz w:val="24"/>
          <w:szCs w:val="24"/>
        </w:rPr>
        <w:t>Tc</w:t>
      </w:r>
      <w:r>
        <w:rPr>
          <w:rFonts w:cs="Times New Roman" w:hAnsi="Times New Roman" w:eastAsia="Times New Roman" w:ascii="Times New Roman"/>
          <w:color w:val="49494B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1"/>
        <w:ind w:left="734"/>
      </w:pPr>
      <w:r>
        <w:rPr>
          <w:rFonts w:cs="Times New Roman" w:hAnsi="Times New Roman" w:eastAsia="Times New Roman" w:ascii="Times New Roman"/>
          <w:color w:val="343438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sz w:val="22"/>
          <w:szCs w:val="22"/>
        </w:rPr>
        <w:t>ri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626264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sz w:val="22"/>
          <w:szCs w:val="22"/>
        </w:rPr>
        <w:t>gga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6" w:lineRule="exact" w:line="260"/>
        <w:ind w:left="734" w:right="-56"/>
      </w:pPr>
      <w:r>
        <w:rPr>
          <w:rFonts w:cs="Times New Roman" w:hAnsi="Times New Roman" w:eastAsia="Times New Roman" w:ascii="Times New Roman"/>
          <w:color w:val="343438"/>
          <w:spacing w:val="0"/>
          <w:w w:val="100"/>
          <w:position w:val="-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-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position w:val="-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position w:val="-1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color w:val="343438"/>
          <w:spacing w:val="-17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9494B"/>
          <w:spacing w:val="0"/>
          <w:w w:val="92"/>
          <w:position w:val="-1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color w:val="343438"/>
          <w:spacing w:val="0"/>
          <w:w w:val="92"/>
          <w:position w:val="-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49494B"/>
          <w:spacing w:val="0"/>
          <w:w w:val="92"/>
          <w:position w:val="-1"/>
          <w:sz w:val="24"/>
          <w:szCs w:val="24"/>
        </w:rPr>
        <w:t>atihan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1402"/>
      </w:pPr>
      <w:r>
        <w:br w:type="column"/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100"/>
          <w:sz w:val="24"/>
          <w:szCs w:val="24"/>
        </w:rPr>
        <w:t>AFT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b/>
          <w:color w:val="343438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b/>
          <w:color w:val="49494B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color w:val="343438"/>
          <w:spacing w:val="0"/>
          <w:w w:val="100"/>
          <w:sz w:val="24"/>
          <w:szCs w:val="24"/>
        </w:rPr>
        <w:t>DIR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400"/>
      </w:pPr>
      <w:r>
        <w:rPr>
          <w:rFonts w:cs="Times New Roman" w:hAnsi="Times New Roman" w:eastAsia="Times New Roman" w:ascii="Times New Roman"/>
          <w:color w:val="626264"/>
          <w:w w:val="64"/>
          <w:position w:val="-1"/>
          <w:sz w:val="36"/>
          <w:szCs w:val="36"/>
        </w:rPr>
        <w:t>:</w:t>
      </w:r>
      <w:r>
        <w:rPr>
          <w:rFonts w:cs="Times New Roman" w:hAnsi="Times New Roman" w:eastAsia="Times New Roman" w:ascii="Times New Roman"/>
          <w:color w:val="626264"/>
          <w:spacing w:val="-39"/>
          <w:w w:val="100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60"/>
          <w:position w:val="-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838285"/>
          <w:spacing w:val="0"/>
          <w:w w:val="60"/>
          <w:position w:val="-1"/>
          <w:sz w:val="36"/>
          <w:szCs w:val="36"/>
        </w:rPr>
        <w:t>.P'</w:t>
      </w:r>
      <w:r>
        <w:rPr>
          <w:rFonts w:cs="Times New Roman" w:hAnsi="Times New Roman" w:eastAsia="Times New Roman" w:ascii="Times New Roman"/>
          <w:color w:val="626264"/>
          <w:spacing w:val="0"/>
          <w:w w:val="60"/>
          <w:position w:val="-1"/>
          <w:sz w:val="36"/>
          <w:szCs w:val="36"/>
        </w:rPr>
        <w:t>P</w:t>
      </w:r>
      <w:r>
        <w:rPr>
          <w:rFonts w:cs="Times New Roman" w:hAnsi="Times New Roman" w:eastAsia="Times New Roman" w:ascii="Times New Roman"/>
          <w:color w:val="838285"/>
          <w:spacing w:val="0"/>
          <w:w w:val="60"/>
          <w:position w:val="-1"/>
          <w:sz w:val="36"/>
          <w:szCs w:val="36"/>
        </w:rPr>
        <w:t>Jl!L</w:t>
      </w:r>
      <w:r>
        <w:rPr>
          <w:rFonts w:cs="Times New Roman" w:hAnsi="Times New Roman" w:eastAsia="Times New Roman" w:ascii="Times New Roman"/>
          <w:color w:val="838285"/>
          <w:spacing w:val="0"/>
          <w:w w:val="60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38285"/>
          <w:spacing w:val="6"/>
          <w:w w:val="60"/>
          <w:position w:val="-1"/>
          <w:sz w:val="36"/>
          <w:szCs w:val="36"/>
        </w:rPr>
        <w:t> </w:t>
      </w:r>
      <w:r>
        <w:rPr>
          <w:rFonts w:cs="Arial" w:hAnsi="Arial" w:eastAsia="Arial" w:ascii="Arial"/>
          <w:color w:val="838285"/>
          <w:spacing w:val="0"/>
          <w:w w:val="60"/>
          <w:position w:val="-1"/>
          <w:sz w:val="34"/>
          <w:szCs w:val="34"/>
        </w:rPr>
        <w:t>JJ.N..1</w:t>
      </w:r>
      <w:r>
        <w:rPr>
          <w:rFonts w:cs="Arial" w:hAnsi="Arial" w:eastAsia="Arial" w:ascii="Arial"/>
          <w:color w:val="838285"/>
          <w:spacing w:val="38"/>
          <w:w w:val="6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838285"/>
          <w:spacing w:val="0"/>
          <w:w w:val="60"/>
          <w:position w:val="-1"/>
          <w:sz w:val="34"/>
          <w:szCs w:val="34"/>
        </w:rPr>
        <w:t>_</w:t>
      </w:r>
      <w:r>
        <w:rPr>
          <w:rFonts w:cs="Arial" w:hAnsi="Arial" w:eastAsia="Arial" w:ascii="Arial"/>
          <w:color w:val="838285"/>
          <w:spacing w:val="0"/>
          <w:w w:val="60"/>
          <w:position w:val="-1"/>
          <w:sz w:val="34"/>
          <w:szCs w:val="34"/>
        </w:rPr>
        <w:t>    </w:t>
      </w:r>
      <w:r>
        <w:rPr>
          <w:rFonts w:cs="Arial" w:hAnsi="Arial" w:eastAsia="Arial" w:ascii="Arial"/>
          <w:color w:val="838285"/>
          <w:spacing w:val="55"/>
          <w:w w:val="6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838285"/>
          <w:spacing w:val="0"/>
          <w:w w:val="60"/>
          <w:position w:val="-1"/>
          <w:sz w:val="34"/>
          <w:szCs w:val="34"/>
        </w:rPr>
        <w:t>_</w:t>
      </w:r>
      <w:r>
        <w:rPr>
          <w:rFonts w:cs="Arial" w:hAnsi="Arial" w:eastAsia="Arial" w:ascii="Arial"/>
          <w:color w:val="838285"/>
          <w:spacing w:val="0"/>
          <w:w w:val="60"/>
          <w:position w:val="-1"/>
          <w:sz w:val="34"/>
          <w:szCs w:val="34"/>
        </w:rPr>
        <w:t>  </w:t>
      </w:r>
      <w:r>
        <w:rPr>
          <w:rFonts w:cs="Arial" w:hAnsi="Arial" w:eastAsia="Arial" w:ascii="Arial"/>
          <w:color w:val="838285"/>
          <w:spacing w:val="15"/>
          <w:w w:val="60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838285"/>
          <w:spacing w:val="0"/>
          <w:w w:val="60"/>
          <w:position w:val="-1"/>
          <w:sz w:val="34"/>
          <w:szCs w:val="34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sectPr>
          <w:type w:val="continuous"/>
          <w:pgSz w:w="11920" w:h="16840"/>
          <w:pgMar w:top="1540" w:bottom="280" w:left="600" w:right="1560"/>
          <w:cols w:num="2" w:equalWidth="off">
            <w:col w:w="2238" w:space="647"/>
            <w:col w:w="6875"/>
          </w:cols>
        </w:sectPr>
      </w:pP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1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9494B"/>
          <w:spacing w:val="39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38285"/>
          <w:spacing w:val="0"/>
          <w:w w:val="100"/>
          <w:position w:val="1"/>
          <w:sz w:val="16"/>
          <w:szCs w:val="16"/>
        </w:rPr>
        <w:t>.&lt;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1"/>
          <w:sz w:val="16"/>
          <w:szCs w:val="16"/>
        </w:rPr>
        <w:t>~,)..M.</w:t>
      </w:r>
      <w:r>
        <w:rPr>
          <w:rFonts w:cs="Times New Roman" w:hAnsi="Times New Roman" w:eastAsia="Times New Roman" w:ascii="Times New Roman"/>
          <w:color w:val="838285"/>
          <w:spacing w:val="0"/>
          <w:w w:val="100"/>
          <w:position w:val="1"/>
          <w:sz w:val="16"/>
          <w:szCs w:val="16"/>
        </w:rPr>
        <w:t>~~</w:t>
      </w:r>
      <w:r>
        <w:rPr>
          <w:rFonts w:cs="Times New Roman" w:hAnsi="Times New Roman" w:eastAsia="Times New Roman" w:ascii="Times New Roman"/>
          <w:color w:val="838285"/>
          <w:spacing w:val="3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38285"/>
          <w:spacing w:val="-68"/>
          <w:w w:val="161"/>
          <w:position w:val="1"/>
          <w:sz w:val="18"/>
          <w:szCs w:val="18"/>
        </w:rPr>
        <w:t>!</w:t>
      </w:r>
      <w:r>
        <w:rPr>
          <w:rFonts w:cs="Times New Roman" w:hAnsi="Times New Roman" w:eastAsia="Times New Roman" w:ascii="Times New Roman"/>
          <w:color w:val="838285"/>
          <w:spacing w:val="0"/>
          <w:w w:val="16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26264"/>
          <w:spacing w:val="-49"/>
          <w:w w:val="16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838285"/>
          <w:spacing w:val="0"/>
          <w:w w:val="85"/>
          <w:position w:val="1"/>
          <w:sz w:val="28"/>
          <w:szCs w:val="28"/>
        </w:rPr>
        <w:t>?:</w:t>
      </w:r>
      <w:r>
        <w:rPr>
          <w:rFonts w:cs="Times New Roman" w:hAnsi="Times New Roman" w:eastAsia="Times New Roman" w:ascii="Times New Roman"/>
          <w:i/>
          <w:color w:val="626264"/>
          <w:spacing w:val="0"/>
          <w:w w:val="84"/>
          <w:position w:val="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838285"/>
          <w:spacing w:val="-118"/>
          <w:w w:val="85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i/>
          <w:color w:val="9E9EA0"/>
          <w:spacing w:val="0"/>
          <w:w w:val="84"/>
          <w:position w:val="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i/>
          <w:color w:val="9E9EA0"/>
          <w:spacing w:val="-33"/>
          <w:w w:val="84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838285"/>
          <w:spacing w:val="-1"/>
          <w:w w:val="50"/>
          <w:position w:val="1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color w:val="B3B3B3"/>
          <w:spacing w:val="-59"/>
          <w:w w:val="84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838285"/>
          <w:spacing w:val="0"/>
          <w:w w:val="50"/>
          <w:position w:val="1"/>
          <w:sz w:val="24"/>
          <w:szCs w:val="24"/>
        </w:rPr>
        <w:t>:::.Q9</w:t>
      </w:r>
      <w:r>
        <w:rPr>
          <w:rFonts w:cs="Arial" w:hAnsi="Arial" w:eastAsia="Arial" w:ascii="Arial"/>
          <w:i/>
          <w:color w:val="838285"/>
          <w:spacing w:val="5"/>
          <w:w w:val="50"/>
          <w:position w:val="1"/>
          <w:sz w:val="24"/>
          <w:szCs w:val="24"/>
        </w:rPr>
        <w:t>.</w:t>
      </w:r>
      <w:r>
        <w:rPr>
          <w:rFonts w:cs="Arial" w:hAnsi="Arial" w:eastAsia="Arial" w:ascii="Arial"/>
          <w:i/>
          <w:color w:val="838285"/>
          <w:spacing w:val="0"/>
          <w:w w:val="50"/>
          <w:position w:val="1"/>
          <w:sz w:val="24"/>
          <w:szCs w:val="24"/>
        </w:rPr>
        <w:t>.</w:t>
      </w:r>
      <w:r>
        <w:rPr>
          <w:rFonts w:cs="Arial" w:hAnsi="Arial" w:eastAsia="Arial" w:ascii="Arial"/>
          <w:i/>
          <w:color w:val="838285"/>
          <w:spacing w:val="-19"/>
          <w:w w:val="50"/>
          <w:position w:val="1"/>
          <w:sz w:val="24"/>
          <w:szCs w:val="24"/>
        </w:rPr>
        <w:t>.</w:t>
      </w:r>
      <w:r>
        <w:rPr>
          <w:rFonts w:cs="Arial" w:hAnsi="Arial" w:eastAsia="Arial" w:ascii="Arial"/>
          <w:i/>
          <w:color w:val="838285"/>
          <w:spacing w:val="0"/>
          <w:w w:val="50"/>
          <w:position w:val="1"/>
          <w:sz w:val="24"/>
          <w:szCs w:val="24"/>
        </w:rPr>
        <w:t>::</w:t>
      </w:r>
      <w:r>
        <w:rPr>
          <w:rFonts w:cs="Arial" w:hAnsi="Arial" w:eastAsia="Arial" w:ascii="Arial"/>
          <w:i/>
          <w:color w:val="838285"/>
          <w:spacing w:val="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i/>
          <w:color w:val="838285"/>
          <w:spacing w:val="-8"/>
          <w:w w:val="10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38285"/>
          <w:spacing w:val="0"/>
          <w:w w:val="85"/>
          <w:position w:val="1"/>
          <w:sz w:val="26"/>
          <w:szCs w:val="26"/>
        </w:rPr>
        <w:t>lQ\.~.</w:t>
      </w:r>
      <w:r>
        <w:rPr>
          <w:rFonts w:cs="Times New Roman" w:hAnsi="Times New Roman" w:eastAsia="Times New Roman" w:ascii="Times New Roman"/>
          <w:i/>
          <w:color w:val="9E9EA0"/>
          <w:spacing w:val="0"/>
          <w:w w:val="85"/>
          <w:position w:val="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i/>
          <w:color w:val="838285"/>
          <w:spacing w:val="0"/>
          <w:w w:val="85"/>
          <w:position w:val="1"/>
          <w:sz w:val="26"/>
          <w:szCs w:val="26"/>
        </w:rPr>
        <w:t>..</w:t>
      </w:r>
      <w:r>
        <w:rPr>
          <w:rFonts w:cs="Times New Roman" w:hAnsi="Times New Roman" w:eastAsia="Times New Roman" w:ascii="Times New Roman"/>
          <w:i/>
          <w:color w:val="838285"/>
          <w:spacing w:val="0"/>
          <w:w w:val="85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38285"/>
          <w:spacing w:val="7"/>
          <w:w w:val="85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9494B"/>
          <w:spacing w:val="0"/>
          <w:w w:val="85"/>
          <w:position w:val="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49494B"/>
          <w:spacing w:val="-23"/>
          <w:w w:val="85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1"/>
          <w:sz w:val="22"/>
          <w:szCs w:val="22"/>
        </w:rPr>
        <w:t>aktu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  <w:sectPr>
          <w:type w:val="continuous"/>
          <w:pgSz w:w="11920" w:h="16840"/>
          <w:pgMar w:top="1540" w:bottom="280" w:left="600" w:right="1560"/>
        </w:sectPr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6" w:lineRule="exact" w:line="280"/>
        <w:ind w:left="840" w:right="-59"/>
      </w:pPr>
      <w:r>
        <w:rPr>
          <w:rFonts w:cs="Courier New" w:hAnsi="Courier New" w:eastAsia="Courier New" w:ascii="Courier New"/>
          <w:color w:val="49494B"/>
          <w:spacing w:val="0"/>
          <w:w w:val="66"/>
          <w:position w:val="1"/>
          <w:sz w:val="26"/>
          <w:szCs w:val="26"/>
        </w:rPr>
        <w:t>2.</w:t>
      </w:r>
      <w:r>
        <w:rPr>
          <w:rFonts w:cs="Courier New" w:hAnsi="Courier New" w:eastAsia="Courier New" w:ascii="Courier New"/>
          <w:color w:val="49494B"/>
          <w:spacing w:val="0"/>
          <w:w w:val="66"/>
          <w:position w:val="1"/>
          <w:sz w:val="26"/>
          <w:szCs w:val="26"/>
        </w:rPr>
        <w:t>  </w:t>
      </w:r>
      <w:r>
        <w:rPr>
          <w:rFonts w:cs="Courier New" w:hAnsi="Courier New" w:eastAsia="Courier New" w:ascii="Courier New"/>
          <w:color w:val="49494B"/>
          <w:spacing w:val="71"/>
          <w:w w:val="66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2"/>
          <w:sz w:val="22"/>
          <w:szCs w:val="22"/>
        </w:rPr>
        <w:t>Dr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9494B"/>
          <w:spacing w:val="42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2"/>
          <w:sz w:val="22"/>
          <w:szCs w:val="22"/>
        </w:rPr>
        <w:t>cni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B"/>
          <w:spacing w:val="15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2"/>
          <w:sz w:val="22"/>
          <w:szCs w:val="22"/>
        </w:rPr>
        <w:t>M.</w:t>
      </w:r>
      <w:r>
        <w:rPr>
          <w:rFonts w:cs="Times New Roman" w:hAnsi="Times New Roman" w:eastAsia="Times New Roman" w:ascii="Times New Roman"/>
          <w:color w:val="626264"/>
          <w:spacing w:val="21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2"/>
          <w:sz w:val="22"/>
          <w:szCs w:val="22"/>
        </w:rPr>
        <w:t>Sale</w:t>
      </w:r>
      <w:r>
        <w:rPr>
          <w:rFonts w:cs="Times New Roman" w:hAnsi="Times New Roman" w:eastAsia="Times New Roman" w:ascii="Times New Roman"/>
          <w:color w:val="626264"/>
          <w:spacing w:val="-1"/>
          <w:w w:val="100"/>
          <w:position w:val="2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838285"/>
          <w:spacing w:val="0"/>
          <w:w w:val="100"/>
          <w:position w:val="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838285"/>
          <w:spacing w:val="0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38285"/>
          <w:spacing w:val="18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position w:val="2"/>
          <w:sz w:val="22"/>
          <w:szCs w:val="22"/>
        </w:rPr>
        <w:t>M.A.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sectPr>
          <w:type w:val="continuous"/>
          <w:pgSz w:w="11920" w:h="16840"/>
          <w:pgMar w:top="1540" w:bottom="280" w:left="600" w:right="1560"/>
          <w:cols w:num="2" w:equalWidth="off">
            <w:col w:w="4195" w:space="2137"/>
            <w:col w:w="3428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4"/>
          <w:szCs w:val="24"/>
        </w:rPr>
        <w:t>UNY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3" w:lineRule="exact" w:line="180"/>
      </w:pPr>
      <w:r>
        <w:rPr>
          <w:sz w:val="19"/>
          <w:szCs w:val="19"/>
        </w:rPr>
      </w:r>
    </w:p>
    <w:p>
      <w:pPr>
        <w:rPr>
          <w:rFonts w:cs="Courier New" w:hAnsi="Courier New" w:eastAsia="Courier New" w:ascii="Courier New"/>
          <w:sz w:val="28"/>
          <w:szCs w:val="28"/>
        </w:rPr>
        <w:jc w:val="left"/>
        <w:spacing w:before="32"/>
        <w:ind w:left="840"/>
      </w:pPr>
      <w:r>
        <w:rPr>
          <w:rFonts w:cs="Times New Roman" w:hAnsi="Times New Roman" w:eastAsia="Times New Roman" w:ascii="Times New Roman"/>
          <w:color w:val="49494B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color w:val="343438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sz w:val="22"/>
          <w:szCs w:val="22"/>
        </w:rPr>
        <w:t>ni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aty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Lestyarini,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M.Pd.</w:t>
      </w: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                                            </w:t>
      </w:r>
      <w:r>
        <w:rPr>
          <w:rFonts w:cs="Times New Roman" w:hAnsi="Times New Roman" w:eastAsia="Times New Roman" w:ascii="Times New Roman"/>
          <w:color w:val="626264"/>
          <w:spacing w:val="11"/>
          <w:w w:val="100"/>
          <w:sz w:val="22"/>
          <w:szCs w:val="22"/>
        </w:rPr>
        <w:t> </w:t>
      </w:r>
      <w:r>
        <w:rPr>
          <w:rFonts w:cs="Courier New" w:hAnsi="Courier New" w:eastAsia="Courier New" w:ascii="Courier New"/>
          <w:color w:val="626264"/>
          <w:spacing w:val="0"/>
          <w:w w:val="100"/>
          <w:position w:val="1"/>
          <w:sz w:val="28"/>
          <w:szCs w:val="28"/>
        </w:rPr>
        <w:t>UNY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840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2"/>
          <w:szCs w:val="22"/>
        </w:rPr>
        <w:t>4.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6"/>
          <w:szCs w:val="26"/>
        </w:rPr>
        <w:jc w:val="left"/>
        <w:ind w:left="850"/>
      </w:pPr>
      <w:r>
        <w:rPr>
          <w:rFonts w:cs="Courier New" w:hAnsi="Courier New" w:eastAsia="Courier New" w:ascii="Courier New"/>
          <w:color w:val="49494B"/>
          <w:spacing w:val="0"/>
          <w:w w:val="65"/>
          <w:sz w:val="26"/>
          <w:szCs w:val="26"/>
        </w:rPr>
        <w:t>5</w:t>
      </w:r>
      <w:r>
        <w:rPr>
          <w:rFonts w:cs="Courier New" w:hAnsi="Courier New" w:eastAsia="Courier New" w:ascii="Courier New"/>
          <w:color w:val="626264"/>
          <w:spacing w:val="0"/>
          <w:w w:val="65"/>
          <w:sz w:val="26"/>
          <w:szCs w:val="26"/>
        </w:rPr>
        <w:t>.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5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50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49494B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50"/>
      </w:pPr>
      <w:r>
        <w:rPr>
          <w:rFonts w:cs="Times New Roman" w:hAnsi="Times New Roman" w:eastAsia="Times New Roman" w:ascii="Times New Roman"/>
          <w:color w:val="49494B"/>
          <w:spacing w:val="0"/>
          <w:w w:val="100"/>
          <w:sz w:val="24"/>
          <w:szCs w:val="24"/>
        </w:rPr>
        <w:t>7.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59"/>
      </w:pPr>
      <w:r>
        <w:rPr>
          <w:rFonts w:cs="Times New Roman" w:hAnsi="Times New Roman" w:eastAsia="Times New Roman" w:ascii="Times New Roman"/>
          <w:color w:val="626264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343438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859"/>
      </w:pPr>
      <w:r>
        <w:rPr>
          <w:rFonts w:cs="Arial" w:hAnsi="Arial" w:eastAsia="Arial" w:ascii="Arial"/>
          <w:color w:val="626264"/>
          <w:spacing w:val="0"/>
          <w:w w:val="100"/>
          <w:sz w:val="22"/>
          <w:szCs w:val="22"/>
        </w:rPr>
        <w:t>9.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878"/>
      </w:pPr>
      <w:r>
        <w:rPr>
          <w:rFonts w:cs="Times New Roman" w:hAnsi="Times New Roman" w:eastAsia="Times New Roman" w:ascii="Times New Roman"/>
          <w:color w:val="49494B"/>
          <w:spacing w:val="0"/>
          <w:w w:val="100"/>
          <w:position w:val="-1"/>
          <w:sz w:val="22"/>
          <w:szCs w:val="22"/>
        </w:rPr>
        <w:t>12.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  <w:sectPr>
          <w:type w:val="continuous"/>
          <w:pgSz w:w="11920" w:h="16840"/>
          <w:pgMar w:top="1540" w:bottom="280" w:left="600" w:right="156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3"/>
      </w:pPr>
      <w:r>
        <w:rPr>
          <w:rFonts w:cs="Times New Roman" w:hAnsi="Times New Roman" w:eastAsia="Times New Roman" w:ascii="Times New Roman"/>
          <w:color w:val="49494B"/>
          <w:spacing w:val="0"/>
          <w:w w:val="91"/>
          <w:sz w:val="24"/>
          <w:szCs w:val="24"/>
        </w:rPr>
        <w:t>13</w:t>
      </w:r>
      <w:r>
        <w:rPr>
          <w:rFonts w:cs="Times New Roman" w:hAnsi="Times New Roman" w:eastAsia="Times New Roman" w:ascii="Times New Roman"/>
          <w:color w:val="343438"/>
          <w:spacing w:val="0"/>
          <w:w w:val="9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</w:pPr>
      <w:r>
        <w:rPr>
          <w:rFonts w:cs="Times New Roman" w:hAnsi="Times New Roman" w:eastAsia="Times New Roman" w:ascii="Times New Roman"/>
          <w:color w:val="343438"/>
          <w:spacing w:val="0"/>
          <w:w w:val="104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49494B"/>
          <w:spacing w:val="0"/>
          <w:w w:val="104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343438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lineRule="exact" w:line="260"/>
        <w:ind w:right="3"/>
      </w:pPr>
      <w:r>
        <w:rPr>
          <w:rFonts w:cs="Times New Roman" w:hAnsi="Times New Roman" w:eastAsia="Times New Roman" w:ascii="Times New Roman"/>
          <w:color w:val="343438"/>
          <w:spacing w:val="0"/>
          <w:w w:val="91"/>
          <w:position w:val="-1"/>
          <w:sz w:val="24"/>
          <w:szCs w:val="24"/>
        </w:rPr>
        <w:t>15</w:t>
      </w:r>
      <w:r>
        <w:rPr>
          <w:rFonts w:cs="Times New Roman" w:hAnsi="Times New Roman" w:eastAsia="Times New Roman" w:ascii="Times New Roman"/>
          <w:color w:val="49494B"/>
          <w:spacing w:val="0"/>
          <w:w w:val="91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br w:type="column"/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right"/>
      </w:pPr>
      <w:r>
        <w:rPr>
          <w:rFonts w:cs="Times New Roman" w:hAnsi="Times New Roman" w:eastAsia="Times New Roman" w:ascii="Times New Roman"/>
          <w:color w:val="9E9EA0"/>
          <w:spacing w:val="0"/>
          <w:w w:val="69"/>
          <w:sz w:val="32"/>
          <w:szCs w:val="32"/>
        </w:rPr>
        <w:t>f</w:t>
      </w:r>
      <w:r>
        <w:rPr>
          <w:rFonts w:cs="Times New Roman" w:hAnsi="Times New Roman" w:eastAsia="Times New Roman" w:ascii="Times New Roman"/>
          <w:color w:val="838285"/>
          <w:spacing w:val="0"/>
          <w:w w:val="69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</w:pPr>
      <w:r>
        <w:rPr>
          <w:rFonts w:cs="Times New Roman" w:hAnsi="Times New Roman" w:eastAsia="Times New Roman" w:ascii="Times New Roman"/>
          <w:b/>
          <w:i/>
          <w:color w:val="49494B"/>
          <w:spacing w:val="0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color w:val="49494B"/>
          <w:spacing w:val="0"/>
          <w:w w:val="100"/>
          <w:sz w:val="28"/>
          <w:szCs w:val="28"/>
        </w:rPr>
        <w:t>s..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i/>
          <w:color w:val="49494B"/>
          <w:spacing w:val="0"/>
          <w:w w:val="100"/>
          <w:sz w:val="28"/>
          <w:szCs w:val="28"/>
        </w:rPr>
        <w:t>lv</w:t>
      </w:r>
      <w:r>
        <w:rPr>
          <w:rFonts w:cs="Times New Roman" w:hAnsi="Times New Roman" w:eastAsia="Times New Roman" w:ascii="Times New Roman"/>
          <w:b/>
          <w:i/>
          <w:color w:val="343438"/>
          <w:spacing w:val="0"/>
          <w:w w:val="100"/>
          <w:sz w:val="28"/>
          <w:szCs w:val="28"/>
        </w:rPr>
        <w:t>AH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ectPr>
          <w:type w:val="continuous"/>
          <w:pgSz w:w="11920" w:h="16840"/>
          <w:pgMar w:top="1540" w:bottom="280" w:left="600" w:right="1560"/>
          <w:cols w:num="3" w:equalWidth="off">
            <w:col w:w="1168" w:space="316"/>
            <w:col w:w="1470" w:space="2572"/>
            <w:col w:w="4234"/>
          </w:cols>
        </w:sectPr>
      </w:pPr>
      <w:r>
        <w:rPr>
          <w:rFonts w:cs="Times New Roman" w:hAnsi="Times New Roman" w:eastAsia="Times New Roman" w:ascii="Times New Roman"/>
          <w:color w:val="838285"/>
          <w:spacing w:val="0"/>
          <w:w w:val="100"/>
          <w:sz w:val="28"/>
          <w:szCs w:val="28"/>
        </w:rPr>
        <w:t>5H</w:t>
      </w:r>
      <w:r>
        <w:rPr>
          <w:rFonts w:cs="Times New Roman" w:hAnsi="Times New Roman" w:eastAsia="Times New Roman" w:ascii="Times New Roman"/>
          <w:color w:val="9E9EA0"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9E9EA0"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9E9EA0"/>
          <w:spacing w:val="3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9E9EA0"/>
          <w:spacing w:val="0"/>
          <w:w w:val="57"/>
          <w:sz w:val="36"/>
          <w:szCs w:val="36"/>
        </w:rPr>
        <w:t>Jeo</w:t>
      </w:r>
      <w:r>
        <w:rPr>
          <w:rFonts w:cs="Times New Roman" w:hAnsi="Times New Roman" w:eastAsia="Times New Roman" w:ascii="Times New Roman"/>
          <w:color w:val="838285"/>
          <w:spacing w:val="0"/>
          <w:w w:val="57"/>
          <w:sz w:val="36"/>
          <w:szCs w:val="36"/>
        </w:rPr>
        <w:t>S'</w:t>
      </w:r>
      <w:r>
        <w:rPr>
          <w:rFonts w:cs="Times New Roman" w:hAnsi="Times New Roman" w:eastAsia="Times New Roman" w:ascii="Times New Roman"/>
          <w:color w:val="838285"/>
          <w:spacing w:val="0"/>
          <w:w w:val="57"/>
          <w:sz w:val="36"/>
          <w:szCs w:val="36"/>
        </w:rPr>
        <w:t>     </w:t>
      </w:r>
      <w:r>
        <w:rPr>
          <w:rFonts w:cs="Times New Roman" w:hAnsi="Times New Roman" w:eastAsia="Times New Roman" w:ascii="Times New Roman"/>
          <w:color w:val="838285"/>
          <w:spacing w:val="7"/>
          <w:w w:val="57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38285"/>
          <w:spacing w:val="0"/>
          <w:w w:val="57"/>
          <w:sz w:val="36"/>
          <w:szCs w:val="36"/>
        </w:rPr>
        <w:t>)..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1540" w:bottom="280" w:left="600" w:right="156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right"/>
        <w:spacing w:before="32"/>
        <w:ind w:right="16"/>
      </w:pPr>
      <w:r>
        <w:rPr>
          <w:rFonts w:cs="Arial" w:hAnsi="Arial" w:eastAsia="Arial" w:ascii="Arial"/>
          <w:color w:val="49494B"/>
          <w:spacing w:val="0"/>
          <w:w w:val="88"/>
          <w:sz w:val="22"/>
          <w:szCs w:val="22"/>
        </w:rPr>
        <w:t>17</w:t>
      </w:r>
      <w:r>
        <w:rPr>
          <w:rFonts w:cs="Arial" w:hAnsi="Arial" w:eastAsia="Arial" w:ascii="Arial"/>
          <w:color w:val="343438"/>
          <w:spacing w:val="0"/>
          <w:w w:val="8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</w:pPr>
      <w:r>
        <w:rPr>
          <w:rFonts w:cs="Times New Roman" w:hAnsi="Times New Roman" w:eastAsia="Times New Roman" w:ascii="Times New Roman"/>
          <w:color w:val="626264"/>
          <w:spacing w:val="0"/>
          <w:w w:val="9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49494B"/>
          <w:spacing w:val="0"/>
          <w:w w:val="99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343438"/>
          <w:spacing w:val="0"/>
          <w:w w:val="9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right="-50"/>
      </w:pPr>
      <w:r>
        <w:rPr>
          <w:rFonts w:cs="Arial" w:hAnsi="Arial" w:eastAsia="Arial" w:ascii="Arial"/>
          <w:color w:val="626264"/>
          <w:spacing w:val="0"/>
          <w:w w:val="137"/>
          <w:sz w:val="20"/>
          <w:szCs w:val="20"/>
        </w:rPr>
        <w:t>MIN</w:t>
      </w:r>
      <w:r>
        <w:rPr>
          <w:rFonts w:cs="Arial" w:hAnsi="Arial" w:eastAsia="Arial" w:ascii="Arial"/>
          <w:color w:val="626264"/>
          <w:spacing w:val="0"/>
          <w:w w:val="137"/>
          <w:sz w:val="20"/>
          <w:szCs w:val="20"/>
        </w:rPr>
        <w:t>   </w:t>
      </w:r>
      <w:r>
        <w:rPr>
          <w:rFonts w:cs="Arial" w:hAnsi="Arial" w:eastAsia="Arial" w:ascii="Arial"/>
          <w:color w:val="626264"/>
          <w:spacing w:val="30"/>
          <w:w w:val="137"/>
          <w:sz w:val="20"/>
          <w:szCs w:val="20"/>
        </w:rPr>
        <w:t> </w:t>
      </w:r>
      <w:r>
        <w:rPr>
          <w:rFonts w:cs="Arial" w:hAnsi="Arial" w:eastAsia="Arial" w:ascii="Arial"/>
          <w:i/>
          <w:color w:val="626264"/>
          <w:spacing w:val="0"/>
          <w:w w:val="137"/>
          <w:sz w:val="18"/>
          <w:szCs w:val="18"/>
        </w:rPr>
        <w:t>Je)</w:t>
      </w:r>
      <w:r>
        <w:rPr>
          <w:rFonts w:cs="Arial" w:hAnsi="Arial" w:eastAsia="Arial" w:ascii="Arial"/>
          <w:i/>
          <w:color w:val="49494B"/>
          <w:spacing w:val="0"/>
          <w:w w:val="137"/>
          <w:sz w:val="18"/>
          <w:szCs w:val="18"/>
        </w:rPr>
        <w:t>Q</w:t>
      </w:r>
      <w:r>
        <w:rPr>
          <w:rFonts w:cs="Arial" w:hAnsi="Arial" w:eastAsia="Arial" w:ascii="Arial"/>
          <w:i/>
          <w:color w:val="626264"/>
          <w:spacing w:val="0"/>
          <w:w w:val="137"/>
          <w:sz w:val="18"/>
          <w:szCs w:val="18"/>
        </w:rPr>
        <w:t>\</w:t>
      </w:r>
      <w:r>
        <w:rPr>
          <w:rFonts w:cs="Arial" w:hAnsi="Arial" w:eastAsia="Arial" w:ascii="Arial"/>
          <w:i/>
          <w:color w:val="49494B"/>
          <w:spacing w:val="0"/>
          <w:w w:val="137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ectPr>
          <w:type w:val="continuous"/>
          <w:pgSz w:w="11920" w:h="16840"/>
          <w:pgMar w:top="1540" w:bottom="280" w:left="600" w:right="1560"/>
          <w:cols w:num="3" w:equalWidth="off">
            <w:col w:w="1163" w:space="4246"/>
            <w:col w:w="1596" w:space="525"/>
            <w:col w:w="2230"/>
          </w:cols>
        </w:sectPr>
      </w:pPr>
      <w:r>
        <w:rPr>
          <w:rFonts w:cs="Arial" w:hAnsi="Arial" w:eastAsia="Arial" w:ascii="Arial"/>
          <w:i/>
          <w:color w:val="626264"/>
          <w:spacing w:val="0"/>
          <w:w w:val="127"/>
          <w:sz w:val="16"/>
          <w:szCs w:val="16"/>
        </w:rPr>
        <w:t>l</w:t>
      </w:r>
      <w:r>
        <w:rPr>
          <w:rFonts w:cs="Arial" w:hAnsi="Arial" w:eastAsia="Arial" w:ascii="Arial"/>
          <w:i/>
          <w:color w:val="9E9EA0"/>
          <w:spacing w:val="0"/>
          <w:w w:val="127"/>
          <w:sz w:val="16"/>
          <w:szCs w:val="16"/>
        </w:rPr>
        <w:t>i</w:t>
      </w:r>
      <w:r>
        <w:rPr>
          <w:rFonts w:cs="Arial" w:hAnsi="Arial" w:eastAsia="Arial" w:ascii="Arial"/>
          <w:i/>
          <w:color w:val="838285"/>
          <w:spacing w:val="0"/>
          <w:w w:val="127"/>
          <w:sz w:val="16"/>
          <w:szCs w:val="16"/>
        </w:rPr>
        <w:t>v,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ind w:left="1588" w:right="-74"/>
      </w:pPr>
      <w:r>
        <w:rPr>
          <w:rFonts w:cs="Arial" w:hAnsi="Arial" w:eastAsia="Arial" w:ascii="Arial"/>
          <w:color w:val="545254"/>
          <w:spacing w:val="1"/>
          <w:w w:val="200"/>
          <w:position w:val="3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color w:val="676467"/>
          <w:spacing w:val="0"/>
          <w:w w:val="73"/>
          <w:position w:val="3"/>
          <w:sz w:val="34"/>
          <w:szCs w:val="34"/>
        </w:rPr>
        <w:t>kt\</w:t>
      </w:r>
      <w:r>
        <w:rPr>
          <w:rFonts w:cs="Times New Roman" w:hAnsi="Times New Roman" w:eastAsia="Times New Roman" w:ascii="Times New Roman"/>
          <w:color w:val="676467"/>
          <w:spacing w:val="-36"/>
          <w:w w:val="72"/>
          <w:position w:val="3"/>
          <w:sz w:val="34"/>
          <w:szCs w:val="34"/>
        </w:rPr>
        <w:t>.</w:t>
      </w:r>
      <w:r>
        <w:rPr>
          <w:rFonts w:cs="Arial" w:hAnsi="Arial" w:eastAsia="Arial" w:ascii="Arial"/>
          <w:i/>
          <w:color w:val="757477"/>
          <w:spacing w:val="0"/>
          <w:w w:val="92"/>
          <w:position w:val="3"/>
          <w:sz w:val="18"/>
          <w:szCs w:val="18"/>
        </w:rPr>
        <w:t>'C</w:t>
      </w:r>
      <w:r>
        <w:rPr>
          <w:rFonts w:cs="Arial" w:hAnsi="Arial" w:eastAsia="Arial" w:ascii="Arial"/>
          <w:i/>
          <w:color w:val="858387"/>
          <w:spacing w:val="-3"/>
          <w:w w:val="92"/>
          <w:position w:val="3"/>
          <w:sz w:val="18"/>
          <w:szCs w:val="18"/>
        </w:rPr>
        <w:t>1</w:t>
      </w:r>
      <w:r>
        <w:rPr>
          <w:rFonts w:cs="Arial" w:hAnsi="Arial" w:eastAsia="Arial" w:ascii="Arial"/>
          <w:color w:val="676467"/>
          <w:spacing w:val="0"/>
          <w:w w:val="90"/>
          <w:position w:val="3"/>
          <w:sz w:val="22"/>
          <w:szCs w:val="22"/>
        </w:rPr>
        <w:t>\'it</w:t>
      </w:r>
      <w:r>
        <w:rPr>
          <w:rFonts w:cs="Arial" w:hAnsi="Arial" w:eastAsia="Arial" w:ascii="Arial"/>
          <w:color w:val="676467"/>
          <w:spacing w:val="-32"/>
          <w:w w:val="100"/>
          <w:position w:val="3"/>
          <w:sz w:val="22"/>
          <w:szCs w:val="22"/>
        </w:rPr>
        <w:t> </w:t>
      </w:r>
      <w:r>
        <w:rPr>
          <w:rFonts w:cs="Arial" w:hAnsi="Arial" w:eastAsia="Arial" w:ascii="Arial"/>
          <w:color w:val="676467"/>
          <w:spacing w:val="0"/>
          <w:w w:val="100"/>
          <w:position w:val="3"/>
          <w:sz w:val="20"/>
          <w:szCs w:val="20"/>
        </w:rPr>
        <w:t>h</w:t>
      </w:r>
      <w:r>
        <w:rPr>
          <w:rFonts w:cs="Arial" w:hAnsi="Arial" w:eastAsia="Arial" w:ascii="Arial"/>
          <w:color w:val="676467"/>
          <w:spacing w:val="0"/>
          <w:w w:val="100"/>
          <w:position w:val="3"/>
          <w:sz w:val="20"/>
          <w:szCs w:val="20"/>
        </w:rPr>
        <w:t>   </w:t>
      </w:r>
      <w:r>
        <w:rPr>
          <w:rFonts w:cs="Arial" w:hAnsi="Arial" w:eastAsia="Arial" w:ascii="Arial"/>
          <w:color w:val="676467"/>
          <w:spacing w:val="51"/>
          <w:w w:val="100"/>
          <w:position w:val="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545254"/>
          <w:spacing w:val="0"/>
          <w:w w:val="83"/>
          <w:position w:val="2"/>
          <w:sz w:val="28"/>
          <w:szCs w:val="28"/>
        </w:rPr>
        <w:t>\</w:t>
      </w:r>
      <w:r>
        <w:rPr>
          <w:rFonts w:cs="Times New Roman" w:hAnsi="Times New Roman" w:eastAsia="Times New Roman" w:ascii="Times New Roman"/>
          <w:color w:val="676467"/>
          <w:spacing w:val="0"/>
          <w:w w:val="83"/>
          <w:position w:val="2"/>
          <w:sz w:val="28"/>
          <w:szCs w:val="28"/>
        </w:rPr>
        <w:t>\{t</w:t>
      </w:r>
      <w:r>
        <w:rPr>
          <w:rFonts w:cs="Times New Roman" w:hAnsi="Times New Roman" w:eastAsia="Times New Roman" w:ascii="Times New Roman"/>
          <w:color w:val="676467"/>
          <w:spacing w:val="-1"/>
          <w:w w:val="83"/>
          <w:position w:val="2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757477"/>
          <w:spacing w:val="0"/>
          <w:w w:val="83"/>
          <w:position w:val="2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545254"/>
          <w:spacing w:val="0"/>
          <w:w w:val="83"/>
          <w:position w:val="2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color w:val="676467"/>
          <w:spacing w:val="0"/>
          <w:w w:val="83"/>
          <w:position w:val="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676467"/>
          <w:spacing w:val="54"/>
          <w:w w:val="83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76467"/>
          <w:spacing w:val="0"/>
          <w:w w:val="83"/>
          <w:position w:val="2"/>
          <w:sz w:val="30"/>
          <w:szCs w:val="30"/>
        </w:rPr>
        <w:t>io,J</w:t>
      </w:r>
      <w:r>
        <w:rPr>
          <w:rFonts w:cs="Times New Roman" w:hAnsi="Times New Roman" w:eastAsia="Times New Roman" w:ascii="Times New Roman"/>
          <w:color w:val="757477"/>
          <w:spacing w:val="0"/>
          <w:w w:val="83"/>
          <w:position w:val="2"/>
          <w:sz w:val="30"/>
          <w:szCs w:val="30"/>
        </w:rPr>
        <w:t>'l</w:t>
      </w:r>
      <w:r>
        <w:rPr>
          <w:rFonts w:cs="Times New Roman" w:hAnsi="Times New Roman" w:eastAsia="Times New Roman" w:ascii="Times New Roman"/>
          <w:color w:val="757477"/>
          <w:spacing w:val="0"/>
          <w:w w:val="83"/>
          <w:position w:val="2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757477"/>
          <w:spacing w:val="37"/>
          <w:w w:val="83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B5B3B6"/>
          <w:spacing w:val="0"/>
          <w:w w:val="100"/>
          <w:position w:val="6"/>
          <w:sz w:val="20"/>
          <w:szCs w:val="20"/>
        </w:rPr>
        <w:t>~</w:t>
      </w:r>
      <w:r>
        <w:rPr>
          <w:rFonts w:cs="Arial" w:hAnsi="Arial" w:eastAsia="Arial" w:ascii="Arial"/>
          <w:color w:val="B5B3B6"/>
          <w:spacing w:val="0"/>
          <w:w w:val="100"/>
          <w:position w:val="6"/>
          <w:sz w:val="20"/>
          <w:szCs w:val="20"/>
        </w:rPr>
        <w:t>  </w:t>
      </w:r>
      <w:r>
        <w:rPr>
          <w:rFonts w:cs="Arial" w:hAnsi="Arial" w:eastAsia="Arial" w:ascii="Arial"/>
          <w:color w:val="B5B3B6"/>
          <w:spacing w:val="33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color w:val="545254"/>
          <w:spacing w:val="0"/>
          <w:w w:val="100"/>
          <w:position w:val="5"/>
          <w:sz w:val="28"/>
          <w:szCs w:val="28"/>
        </w:rPr>
        <w:t>M</w:t>
      </w:r>
      <w:r>
        <w:rPr>
          <w:rFonts w:cs="Arial" w:hAnsi="Arial" w:eastAsia="Arial" w:ascii="Arial"/>
          <w:color w:val="676467"/>
          <w:spacing w:val="0"/>
          <w:w w:val="100"/>
          <w:position w:val="5"/>
          <w:sz w:val="28"/>
          <w:szCs w:val="28"/>
        </w:rPr>
        <w:t>l</w:t>
      </w:r>
      <w:r>
        <w:rPr>
          <w:rFonts w:cs="Arial" w:hAnsi="Arial" w:eastAsia="Arial" w:ascii="Arial"/>
          <w:color w:val="676467"/>
          <w:spacing w:val="0"/>
          <w:w w:val="100"/>
          <w:position w:val="5"/>
          <w:sz w:val="28"/>
          <w:szCs w:val="28"/>
        </w:rPr>
        <w:t> </w:t>
      </w:r>
      <w:r>
        <w:rPr>
          <w:rFonts w:cs="Arial" w:hAnsi="Arial" w:eastAsia="Arial" w:ascii="Arial"/>
          <w:color w:val="676467"/>
          <w:spacing w:val="77"/>
          <w:w w:val="100"/>
          <w:position w:val="5"/>
          <w:sz w:val="28"/>
          <w:szCs w:val="28"/>
        </w:rPr>
        <w:t> </w:t>
      </w:r>
      <w:r>
        <w:rPr>
          <w:rFonts w:cs="Arial" w:hAnsi="Arial" w:eastAsia="Arial" w:ascii="Arial"/>
          <w:i/>
          <w:color w:val="545254"/>
          <w:spacing w:val="0"/>
          <w:w w:val="76"/>
          <w:position w:val="0"/>
          <w:sz w:val="28"/>
          <w:szCs w:val="28"/>
        </w:rPr>
        <w:t>fv</w:t>
      </w:r>
      <w:r>
        <w:rPr>
          <w:rFonts w:cs="Arial" w:hAnsi="Arial" w:eastAsia="Arial" w:ascii="Arial"/>
          <w:i/>
          <w:color w:val="676467"/>
          <w:spacing w:val="0"/>
          <w:w w:val="76"/>
          <w:position w:val="0"/>
          <w:sz w:val="28"/>
          <w:szCs w:val="28"/>
        </w:rPr>
        <w:t>lt</w:t>
      </w:r>
      <w:r>
        <w:rPr>
          <w:rFonts w:cs="Arial" w:hAnsi="Arial" w:eastAsia="Arial" w:ascii="Arial"/>
          <w:i/>
          <w:color w:val="979597"/>
          <w:spacing w:val="13"/>
          <w:w w:val="76"/>
          <w:position w:val="0"/>
          <w:sz w:val="28"/>
          <w:szCs w:val="28"/>
        </w:rPr>
        <w:t>1</w:t>
      </w:r>
      <w:r>
        <w:rPr>
          <w:rFonts w:cs="Arial" w:hAnsi="Arial" w:eastAsia="Arial" w:ascii="Arial"/>
          <w:color w:val="757477"/>
          <w:spacing w:val="0"/>
          <w:w w:val="80"/>
          <w:position w:val="0"/>
          <w:sz w:val="30"/>
          <w:szCs w:val="30"/>
        </w:rPr>
        <w:t>'</w:t>
      </w:r>
      <w:r>
        <w:rPr>
          <w:rFonts w:cs="Arial" w:hAnsi="Arial" w:eastAsia="Arial" w:ascii="Arial"/>
          <w:color w:val="676467"/>
          <w:spacing w:val="0"/>
          <w:w w:val="80"/>
          <w:position w:val="0"/>
          <w:sz w:val="30"/>
          <w:szCs w:val="30"/>
        </w:rPr>
        <w:t>Art</w:t>
      </w:r>
      <w:r>
        <w:rPr>
          <w:rFonts w:cs="Arial" w:hAnsi="Arial" w:eastAsia="Arial" w:ascii="Arial"/>
          <w:color w:val="545254"/>
          <w:spacing w:val="0"/>
          <w:w w:val="80"/>
          <w:position w:val="0"/>
          <w:sz w:val="30"/>
          <w:szCs w:val="30"/>
        </w:rPr>
        <w:t>-t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before="2" w:lineRule="exact" w:line="740"/>
        <w:sectPr>
          <w:pgMar w:footer="0" w:header="0" w:top="1140" w:bottom="280" w:left="1580" w:right="1260"/>
          <w:footerReference w:type="default" r:id="rId41"/>
          <w:pgSz w:w="11920" w:h="16840"/>
          <w:cols w:num="2" w:equalWidth="off">
            <w:col w:w="5994" w:space="269"/>
            <w:col w:w="281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position w:val="-1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10"/>
          <w:sz w:val="22"/>
          <w:szCs w:val="22"/>
        </w:rPr>
        <w:t>~~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position w:val="-10"/>
          <w:sz w:val="22"/>
          <w:szCs w:val="22"/>
        </w:rPr>
        <w:t>ICt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1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1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676467"/>
          <w:spacing w:val="44"/>
          <w:w w:val="100"/>
          <w:position w:val="-10"/>
          <w:sz w:val="22"/>
          <w:szCs w:val="22"/>
        </w:rPr>
        <w:t> </w:t>
      </w:r>
      <w:r>
        <w:rPr>
          <w:rFonts w:cs="Arial" w:hAnsi="Arial" w:eastAsia="Arial" w:ascii="Arial"/>
          <w:i/>
          <w:color w:val="858387"/>
          <w:spacing w:val="0"/>
          <w:w w:val="100"/>
          <w:position w:val="-15"/>
          <w:sz w:val="80"/>
          <w:szCs w:val="80"/>
        </w:rPr>
        <w:t>l</w:t>
      </w:r>
      <w:r>
        <w:rPr>
          <w:rFonts w:cs="Arial" w:hAnsi="Arial" w:eastAsia="Arial" w:ascii="Arial"/>
          <w:i/>
          <w:color w:val="676467"/>
          <w:spacing w:val="0"/>
          <w:w w:val="100"/>
          <w:position w:val="-15"/>
          <w:sz w:val="80"/>
          <w:szCs w:val="80"/>
        </w:rPr>
        <w:t>a</w:t>
      </w:r>
      <w:r>
        <w:rPr>
          <w:rFonts w:cs="Arial" w:hAnsi="Arial" w:eastAsia="Arial" w:ascii="Arial"/>
          <w:i/>
          <w:color w:val="545254"/>
          <w:spacing w:val="0"/>
          <w:w w:val="100"/>
          <w:position w:val="-15"/>
          <w:sz w:val="80"/>
          <w:szCs w:val="80"/>
        </w:rPr>
        <w:t>~</w:t>
      </w:r>
      <w:r>
        <w:rPr>
          <w:rFonts w:cs="Arial" w:hAnsi="Arial" w:eastAsia="Arial" w:ascii="Arial"/>
          <w:i/>
          <w:color w:val="545254"/>
          <w:spacing w:val="-73"/>
          <w:w w:val="100"/>
          <w:position w:val="-15"/>
          <w:sz w:val="80"/>
          <w:szCs w:val="80"/>
        </w:rPr>
        <w:t> </w:t>
      </w:r>
      <w:r>
        <w:rPr>
          <w:rFonts w:cs="Arial" w:hAnsi="Arial" w:eastAsia="Arial" w:ascii="Arial"/>
          <w:color w:val="757477"/>
          <w:spacing w:val="0"/>
          <w:w w:val="200"/>
          <w:position w:val="7"/>
          <w:sz w:val="8"/>
          <w:szCs w:val="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0"/>
        <w:ind w:left="119" w:right="-53"/>
      </w:pPr>
      <w:r>
        <w:pict>
          <v:shape type="#_x0000_t202" style="position:absolute;margin-left:85.92pt;margin-top:-23.9619pt;width:63.3274pt;height:17.3676pt;mso-position-horizontal-relative:page;mso-position-vertical-relative:paragraph;z-index:-577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340"/>
                    <w:ind w:right="-72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10"/>
                      <w:sz w:val="22"/>
                      <w:szCs w:val="2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545254"/>
                      <w:spacing w:val="0"/>
                      <w:w w:val="100"/>
                      <w:position w:val="10"/>
                      <w:sz w:val="22"/>
                      <w:szCs w:val="22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color w:val="676467"/>
                      <w:spacing w:val="0"/>
                      <w:w w:val="100"/>
                      <w:position w:val="10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676467"/>
                      <w:spacing w:val="0"/>
                      <w:w w:val="100"/>
                      <w:position w:val="10"/>
                      <w:sz w:val="22"/>
                      <w:szCs w:val="22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676467"/>
                      <w:spacing w:val="6"/>
                      <w:w w:val="100"/>
                      <w:position w:val="10"/>
                      <w:sz w:val="22"/>
                      <w:szCs w:val="2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45254"/>
                      <w:spacing w:val="0"/>
                      <w:w w:val="153"/>
                      <w:position w:val="-2"/>
                      <w:sz w:val="24"/>
                      <w:szCs w:val="24"/>
                    </w:rPr>
                    <w:t>NI</w:t>
                  </w:r>
                  <w:r>
                    <w:rPr>
                      <w:rFonts w:cs="Arial" w:hAnsi="Arial" w:eastAsia="Arial" w:ascii="Arial"/>
                      <w:color w:val="545254"/>
                      <w:spacing w:val="-1"/>
                      <w:w w:val="153"/>
                      <w:position w:val="-2"/>
                      <w:sz w:val="24"/>
                      <w:szCs w:val="24"/>
                    </w:rPr>
                    <w:t>t</w:t>
                  </w:r>
                  <w:r>
                    <w:rPr>
                      <w:rFonts w:cs="Arial" w:hAnsi="Arial" w:eastAsia="Arial" w:ascii="Arial"/>
                      <w:color w:val="757477"/>
                      <w:spacing w:val="0"/>
                      <w:w w:val="153"/>
                      <w:position w:val="-2"/>
                      <w:sz w:val="24"/>
                      <w:szCs w:val="24"/>
                    </w:rPr>
                    <w:t>ti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20.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54"/>
          <w:szCs w:val="54"/>
        </w:rPr>
        <w:jc w:val="left"/>
        <w:spacing w:lineRule="exact" w:line="520"/>
        <w:ind w:right="-101"/>
      </w:pPr>
      <w:r>
        <w:br w:type="column"/>
      </w:r>
      <w:r>
        <w:rPr>
          <w:rFonts w:cs="Arial" w:hAnsi="Arial" w:eastAsia="Arial" w:ascii="Arial"/>
          <w:color w:val="979597"/>
          <w:spacing w:val="0"/>
          <w:w w:val="133"/>
          <w:position w:val="-2"/>
          <w:sz w:val="26"/>
          <w:szCs w:val="26"/>
        </w:rPr>
        <w:t>S</w:t>
      </w:r>
      <w:r>
        <w:rPr>
          <w:rFonts w:cs="Arial" w:hAnsi="Arial" w:eastAsia="Arial" w:ascii="Arial"/>
          <w:color w:val="757477"/>
          <w:spacing w:val="0"/>
          <w:w w:val="133"/>
          <w:position w:val="-2"/>
          <w:sz w:val="26"/>
          <w:szCs w:val="26"/>
        </w:rPr>
        <w:t>r</w:t>
      </w:r>
      <w:r>
        <w:rPr>
          <w:rFonts w:cs="Arial" w:hAnsi="Arial" w:eastAsia="Arial" w:ascii="Arial"/>
          <w:color w:val="B5B3B6"/>
          <w:spacing w:val="0"/>
          <w:w w:val="133"/>
          <w:position w:val="-2"/>
          <w:sz w:val="26"/>
          <w:szCs w:val="26"/>
        </w:rPr>
        <w:t>i</w:t>
      </w:r>
      <w:r>
        <w:rPr>
          <w:rFonts w:cs="Arial" w:hAnsi="Arial" w:eastAsia="Arial" w:ascii="Arial"/>
          <w:color w:val="B5B3B6"/>
          <w:spacing w:val="58"/>
          <w:w w:val="133"/>
          <w:position w:val="-2"/>
          <w:sz w:val="26"/>
          <w:szCs w:val="26"/>
        </w:rPr>
        <w:t> </w:t>
      </w:r>
      <w:r>
        <w:rPr>
          <w:rFonts w:cs="Arial" w:hAnsi="Arial" w:eastAsia="Arial" w:ascii="Arial"/>
          <w:i/>
          <w:color w:val="979597"/>
          <w:spacing w:val="0"/>
          <w:w w:val="72"/>
          <w:position w:val="-2"/>
          <w:sz w:val="22"/>
          <w:szCs w:val="22"/>
        </w:rPr>
        <w:t>l</w:t>
      </w:r>
      <w:r>
        <w:rPr>
          <w:rFonts w:cs="Arial" w:hAnsi="Arial" w:eastAsia="Arial" w:ascii="Arial"/>
          <w:i/>
          <w:color w:val="B5B3B6"/>
          <w:spacing w:val="0"/>
          <w:w w:val="72"/>
          <w:position w:val="-2"/>
          <w:sz w:val="22"/>
          <w:szCs w:val="22"/>
        </w:rPr>
        <w:t>\;qClL</w:t>
      </w:r>
      <w:r>
        <w:rPr>
          <w:rFonts w:cs="Arial" w:hAnsi="Arial" w:eastAsia="Arial" w:ascii="Arial"/>
          <w:i/>
          <w:color w:val="979597"/>
          <w:spacing w:val="0"/>
          <w:w w:val="72"/>
          <w:position w:val="-2"/>
          <w:sz w:val="22"/>
          <w:szCs w:val="22"/>
        </w:rPr>
        <w:t>!I~atl</w:t>
      </w:r>
      <w:r>
        <w:rPr>
          <w:rFonts w:cs="Arial" w:hAnsi="Arial" w:eastAsia="Arial" w:ascii="Arial"/>
          <w:i/>
          <w:color w:val="979597"/>
          <w:spacing w:val="0"/>
          <w:w w:val="72"/>
          <w:position w:val="-2"/>
          <w:sz w:val="22"/>
          <w:szCs w:val="22"/>
        </w:rPr>
        <w:t>                                                          </w:t>
      </w:r>
      <w:r>
        <w:rPr>
          <w:rFonts w:cs="Arial" w:hAnsi="Arial" w:eastAsia="Arial" w:ascii="Arial"/>
          <w:i/>
          <w:color w:val="979597"/>
          <w:spacing w:val="13"/>
          <w:w w:val="72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B5B3B6"/>
          <w:spacing w:val="0"/>
          <w:w w:val="72"/>
          <w:position w:val="-1"/>
          <w:sz w:val="28"/>
          <w:szCs w:val="28"/>
        </w:rPr>
        <w:t>'l-A</w:t>
      </w:r>
      <w:r>
        <w:rPr>
          <w:rFonts w:cs="Times New Roman" w:hAnsi="Times New Roman" w:eastAsia="Times New Roman" w:ascii="Times New Roman"/>
          <w:i/>
          <w:color w:val="B5B3B6"/>
          <w:spacing w:val="35"/>
          <w:w w:val="72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B5B3B6"/>
          <w:spacing w:val="0"/>
          <w:w w:val="72"/>
          <w:position w:val="-1"/>
          <w:sz w:val="24"/>
          <w:szCs w:val="24"/>
        </w:rPr>
        <w:t>NICUj</w:t>
      </w:r>
      <w:r>
        <w:rPr>
          <w:rFonts w:cs="Times New Roman" w:hAnsi="Times New Roman" w:eastAsia="Times New Roman" w:ascii="Times New Roman"/>
          <w:color w:val="B5B3B6"/>
          <w:spacing w:val="0"/>
          <w:w w:val="72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B5B3B6"/>
          <w:spacing w:val="39"/>
          <w:w w:val="72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B5B3B6"/>
          <w:spacing w:val="0"/>
          <w:w w:val="72"/>
          <w:position w:val="-1"/>
          <w:sz w:val="20"/>
          <w:szCs w:val="20"/>
        </w:rPr>
        <w:t>~-(i</w:t>
      </w:r>
      <w:r>
        <w:rPr>
          <w:rFonts w:cs="Arial" w:hAnsi="Arial" w:eastAsia="Arial" w:ascii="Arial"/>
          <w:color w:val="979597"/>
          <w:spacing w:val="0"/>
          <w:w w:val="72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B5B3B6"/>
          <w:spacing w:val="0"/>
          <w:w w:val="99"/>
          <w:position w:val="-1"/>
          <w:sz w:val="20"/>
          <w:szCs w:val="20"/>
        </w:rPr>
        <w:t>J</w:t>
      </w:r>
      <w:r>
        <w:rPr>
          <w:rFonts w:cs="Arial" w:hAnsi="Arial" w:eastAsia="Arial" w:ascii="Arial"/>
          <w:color w:val="979597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B5B3B6"/>
          <w:spacing w:val="0"/>
          <w:w w:val="100"/>
          <w:position w:val="-1"/>
          <w:sz w:val="20"/>
          <w:szCs w:val="20"/>
        </w:rPr>
        <w:t>6</w:t>
      </w:r>
      <w:r>
        <w:rPr>
          <w:rFonts w:cs="Arial" w:hAnsi="Arial" w:eastAsia="Arial" w:ascii="Arial"/>
          <w:color w:val="B5B3B6"/>
          <w:spacing w:val="-95"/>
          <w:w w:val="100"/>
          <w:position w:val="-1"/>
          <w:sz w:val="20"/>
          <w:szCs w:val="20"/>
        </w:rPr>
        <w:t>1</w:t>
      </w:r>
      <w:r>
        <w:rPr>
          <w:rFonts w:cs="Arial" w:hAnsi="Arial" w:eastAsia="Arial" w:ascii="Arial"/>
          <w:i/>
          <w:color w:val="979597"/>
          <w:spacing w:val="0"/>
          <w:w w:val="80"/>
          <w:position w:val="-1"/>
          <w:sz w:val="20"/>
          <w:szCs w:val="20"/>
        </w:rPr>
        <w:t>~</w:t>
      </w:r>
      <w:r>
        <w:rPr>
          <w:rFonts w:cs="Arial" w:hAnsi="Arial" w:eastAsia="Arial" w:ascii="Arial"/>
          <w:i/>
          <w:color w:val="B5B3B6"/>
          <w:spacing w:val="0"/>
          <w:w w:val="80"/>
          <w:position w:val="-1"/>
          <w:sz w:val="20"/>
          <w:szCs w:val="20"/>
        </w:rPr>
        <w:t>qL!</w:t>
      </w:r>
      <w:r>
        <w:rPr>
          <w:rFonts w:cs="Arial" w:hAnsi="Arial" w:eastAsia="Arial" w:ascii="Arial"/>
          <w:i/>
          <w:color w:val="B5B3B6"/>
          <w:spacing w:val="-3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B5B3B6"/>
          <w:spacing w:val="0"/>
          <w:w w:val="51"/>
          <w:position w:val="-1"/>
          <w:sz w:val="54"/>
          <w:szCs w:val="54"/>
        </w:rPr>
        <w:t>I,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Times New Roman" w:hAnsi="Times New Roman" w:eastAsia="Times New Roman" w:ascii="Times New Roman"/>
          <w:sz w:val="54"/>
          <w:szCs w:val="54"/>
        </w:rPr>
        <w:jc w:val="left"/>
        <w:spacing w:lineRule="exact" w:line="540"/>
      </w:pPr>
      <w:r>
        <w:br w:type="column"/>
      </w:r>
      <w:r>
        <w:rPr>
          <w:rFonts w:cs="Times New Roman" w:hAnsi="Times New Roman" w:eastAsia="Times New Roman" w:ascii="Times New Roman"/>
          <w:i/>
          <w:color w:val="B5B3B6"/>
          <w:spacing w:val="0"/>
          <w:w w:val="53"/>
          <w:position w:val="-2"/>
          <w:sz w:val="54"/>
          <w:szCs w:val="54"/>
        </w:rPr>
        <w:t>U)/,</w:t>
      </w:r>
      <w:r>
        <w:rPr>
          <w:rFonts w:cs="Times New Roman" w:hAnsi="Times New Roman" w:eastAsia="Times New Roman" w:ascii="Times New Roman"/>
          <w:i/>
          <w:color w:val="979597"/>
          <w:spacing w:val="0"/>
          <w:w w:val="53"/>
          <w:position w:val="-2"/>
          <w:sz w:val="54"/>
          <w:szCs w:val="5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4"/>
          <w:szCs w:val="5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tLeast" w:line="0"/>
        <w:ind w:left="58"/>
        <w:sectPr>
          <w:type w:val="continuous"/>
          <w:pgSz w:w="11920" w:h="16840"/>
          <w:pgMar w:top="1540" w:bottom="280" w:left="1580" w:right="1260"/>
          <w:cols w:num="3" w:equalWidth="off">
            <w:col w:w="395" w:space="272"/>
            <w:col w:w="6163" w:space="1584"/>
            <w:col w:w="666"/>
          </w:cols>
        </w:sectPr>
      </w:pPr>
      <w:r>
        <w:pict>
          <v:shape type="#_x0000_t202" style="position:absolute;margin-left:466.08pt;margin-top:-33.966pt;width:7.16807pt;height:15pt;mso-position-horizontal-relative:page;mso-position-vertical-relative:paragraph;z-index:-57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Arial" w:hAnsi="Arial" w:eastAsia="Arial" w:ascii="Arial"/>
                      <w:color w:val="545254"/>
                      <w:spacing w:val="0"/>
                      <w:w w:val="172"/>
                      <w:sz w:val="30"/>
                      <w:szCs w:val="3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858387"/>
          <w:spacing w:val="0"/>
          <w:w w:val="100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B5B3B6"/>
          <w:spacing w:val="0"/>
          <w:w w:val="100"/>
          <w:sz w:val="16"/>
          <w:szCs w:val="16"/>
        </w:rPr>
        <w:t>/-'1</w:t>
      </w:r>
      <w:r>
        <w:rPr>
          <w:rFonts w:cs="Times New Roman" w:hAnsi="Times New Roman" w:eastAsia="Times New Roman" w:ascii="Times New Roman"/>
          <w:i/>
          <w:color w:val="B5B3B6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979597"/>
          <w:spacing w:val="0"/>
          <w:w w:val="100"/>
          <w:sz w:val="16"/>
          <w:szCs w:val="16"/>
        </w:rPr>
        <w:t>{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52"/>
          <w:szCs w:val="52"/>
        </w:rPr>
        <w:jc w:val="left"/>
        <w:spacing w:lineRule="exact" w:line="360"/>
        <w:ind w:left="119"/>
      </w:pPr>
      <w:r>
        <w:rPr>
          <w:rFonts w:cs="Times New Roman" w:hAnsi="Times New Roman" w:eastAsia="Times New Roman" w:ascii="Times New Roman"/>
          <w:color w:val="545254"/>
          <w:spacing w:val="0"/>
          <w:w w:val="100"/>
          <w:position w:val="21"/>
          <w:sz w:val="22"/>
          <w:szCs w:val="22"/>
        </w:rPr>
        <w:t>21.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position w:val="21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color w:val="545254"/>
          <w:spacing w:val="28"/>
          <w:w w:val="100"/>
          <w:position w:val="2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089AA"/>
          <w:spacing w:val="0"/>
          <w:w w:val="77"/>
          <w:position w:val="7"/>
          <w:sz w:val="44"/>
          <w:szCs w:val="44"/>
        </w:rPr>
        <w:t>JU~~</w:t>
      </w:r>
      <w:r>
        <w:rPr>
          <w:rFonts w:cs="Times New Roman" w:hAnsi="Times New Roman" w:eastAsia="Times New Roman" w:ascii="Times New Roman"/>
          <w:i/>
          <w:color w:val="7E77A1"/>
          <w:spacing w:val="0"/>
          <w:w w:val="77"/>
          <w:position w:val="7"/>
          <w:sz w:val="44"/>
          <w:szCs w:val="44"/>
        </w:rPr>
        <w:t>fM:</w:t>
      </w:r>
      <w:r>
        <w:rPr>
          <w:rFonts w:cs="Times New Roman" w:hAnsi="Times New Roman" w:eastAsia="Times New Roman" w:ascii="Times New Roman"/>
          <w:i/>
          <w:color w:val="7E77A1"/>
          <w:spacing w:val="0"/>
          <w:w w:val="77"/>
          <w:position w:val="7"/>
          <w:sz w:val="44"/>
          <w:szCs w:val="44"/>
        </w:rPr>
        <w:t>     </w:t>
      </w:r>
      <w:r>
        <w:rPr>
          <w:rFonts w:cs="Times New Roman" w:hAnsi="Times New Roman" w:eastAsia="Times New Roman" w:ascii="Times New Roman"/>
          <w:i/>
          <w:color w:val="7E77A1"/>
          <w:spacing w:val="27"/>
          <w:w w:val="77"/>
          <w:position w:val="7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979597"/>
          <w:spacing w:val="0"/>
          <w:w w:val="77"/>
          <w:position w:val="7"/>
          <w:sz w:val="44"/>
          <w:szCs w:val="44"/>
        </w:rPr>
        <w:t>.</w:t>
      </w:r>
      <w:r>
        <w:rPr>
          <w:rFonts w:cs="Times New Roman" w:hAnsi="Times New Roman" w:eastAsia="Times New Roman" w:ascii="Times New Roman"/>
          <w:i/>
          <w:color w:val="979597"/>
          <w:spacing w:val="0"/>
          <w:w w:val="77"/>
          <w:position w:val="7"/>
          <w:sz w:val="44"/>
          <w:szCs w:val="44"/>
        </w:rPr>
        <w:t>                     </w:t>
      </w:r>
      <w:r>
        <w:rPr>
          <w:rFonts w:cs="Times New Roman" w:hAnsi="Times New Roman" w:eastAsia="Times New Roman" w:ascii="Times New Roman"/>
          <w:i/>
          <w:color w:val="979597"/>
          <w:spacing w:val="67"/>
          <w:w w:val="77"/>
          <w:position w:val="7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9089AA"/>
          <w:spacing w:val="0"/>
          <w:w w:val="71"/>
          <w:position w:val="4"/>
          <w:sz w:val="38"/>
          <w:szCs w:val="38"/>
        </w:rPr>
        <w:t>/l</w:t>
      </w:r>
      <w:r>
        <w:rPr>
          <w:rFonts w:cs="Times New Roman" w:hAnsi="Times New Roman" w:eastAsia="Times New Roman" w:ascii="Times New Roman"/>
          <w:i/>
          <w:color w:val="7E77A1"/>
          <w:spacing w:val="0"/>
          <w:w w:val="71"/>
          <w:position w:val="4"/>
          <w:sz w:val="38"/>
          <w:szCs w:val="38"/>
        </w:rPr>
        <w:t>A</w:t>
      </w:r>
      <w:r>
        <w:rPr>
          <w:rFonts w:cs="Times New Roman" w:hAnsi="Times New Roman" w:eastAsia="Times New Roman" w:ascii="Times New Roman"/>
          <w:i/>
          <w:color w:val="7E77A1"/>
          <w:spacing w:val="-64"/>
          <w:w w:val="100"/>
          <w:position w:val="4"/>
          <w:sz w:val="38"/>
          <w:szCs w:val="38"/>
        </w:rPr>
        <w:t> </w:t>
      </w:r>
      <w:r>
        <w:rPr>
          <w:rFonts w:cs="Arial" w:hAnsi="Arial" w:eastAsia="Arial" w:ascii="Arial"/>
          <w:color w:val="9089AA"/>
          <w:spacing w:val="0"/>
          <w:w w:val="100"/>
          <w:position w:val="4"/>
          <w:sz w:val="30"/>
          <w:szCs w:val="30"/>
        </w:rPr>
        <w:t>N</w:t>
      </w:r>
      <w:r>
        <w:rPr>
          <w:rFonts w:cs="Arial" w:hAnsi="Arial" w:eastAsia="Arial" w:ascii="Arial"/>
          <w:color w:val="9089AA"/>
          <w:spacing w:val="-41"/>
          <w:w w:val="100"/>
          <w:position w:val="4"/>
          <w:sz w:val="30"/>
          <w:szCs w:val="30"/>
        </w:rPr>
        <w:t> </w:t>
      </w:r>
      <w:r>
        <w:rPr>
          <w:rFonts w:cs="Arial" w:hAnsi="Arial" w:eastAsia="Arial" w:ascii="Arial"/>
          <w:i/>
          <w:color w:val="7E77A1"/>
          <w:spacing w:val="0"/>
          <w:w w:val="63"/>
          <w:position w:val="4"/>
          <w:sz w:val="36"/>
          <w:szCs w:val="36"/>
        </w:rPr>
        <w:t>Jur-~</w:t>
      </w:r>
      <w:r>
        <w:rPr>
          <w:rFonts w:cs="Arial" w:hAnsi="Arial" w:eastAsia="Arial" w:ascii="Arial"/>
          <w:i/>
          <w:color w:val="9089AA"/>
          <w:spacing w:val="0"/>
          <w:w w:val="63"/>
          <w:position w:val="4"/>
          <w:sz w:val="36"/>
          <w:szCs w:val="36"/>
        </w:rPr>
        <w:t>;"-</w:t>
      </w:r>
      <w:r>
        <w:rPr>
          <w:rFonts w:cs="Arial" w:hAnsi="Arial" w:eastAsia="Arial" w:ascii="Arial"/>
          <w:i/>
          <w:color w:val="9089AA"/>
          <w:spacing w:val="-58"/>
          <w:w w:val="62"/>
          <w:position w:val="4"/>
          <w:sz w:val="36"/>
          <w:szCs w:val="36"/>
        </w:rPr>
        <w:t>J</w:t>
      </w:r>
      <w:r>
        <w:rPr>
          <w:rFonts w:cs="Times New Roman" w:hAnsi="Times New Roman" w:eastAsia="Times New Roman" w:ascii="Times New Roman"/>
          <w:i/>
          <w:color w:val="7E77A1"/>
          <w:spacing w:val="0"/>
          <w:w w:val="116"/>
          <w:position w:val="4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9089AA"/>
          <w:spacing w:val="0"/>
          <w:w w:val="117"/>
          <w:position w:val="4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9089AA"/>
          <w:spacing w:val="26"/>
          <w:w w:val="100"/>
          <w:position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E77A1"/>
          <w:spacing w:val="0"/>
          <w:w w:val="100"/>
          <w:position w:val="4"/>
          <w:sz w:val="28"/>
          <w:szCs w:val="28"/>
        </w:rPr>
        <w:t>n,</w:t>
      </w:r>
      <w:r>
        <w:rPr>
          <w:rFonts w:cs="Times New Roman" w:hAnsi="Times New Roman" w:eastAsia="Times New Roman" w:ascii="Times New Roman"/>
          <w:color w:val="7E77A1"/>
          <w:spacing w:val="0"/>
          <w:w w:val="100"/>
          <w:position w:val="4"/>
          <w:sz w:val="28"/>
          <w:szCs w:val="28"/>
        </w:rPr>
        <w:t>         </w:t>
      </w:r>
      <w:r>
        <w:rPr>
          <w:rFonts w:cs="Times New Roman" w:hAnsi="Times New Roman" w:eastAsia="Times New Roman" w:ascii="Times New Roman"/>
          <w:color w:val="7E77A1"/>
          <w:spacing w:val="38"/>
          <w:w w:val="100"/>
          <w:position w:val="4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E77A1"/>
          <w:spacing w:val="0"/>
          <w:w w:val="100"/>
          <w:position w:val="4"/>
          <w:sz w:val="52"/>
          <w:szCs w:val="52"/>
        </w:rPr>
        <w:t>()f1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56" w:lineRule="exact" w:line="140"/>
        <w:ind w:left="110"/>
        <w:sectPr>
          <w:type w:val="continuous"/>
          <w:pgSz w:w="11920" w:h="16840"/>
          <w:pgMar w:top="1540" w:bottom="280" w:left="1580" w:right="1260"/>
        </w:sectPr>
      </w:pP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position w:val="-9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380"/>
        <w:ind w:left="686" w:right="-83"/>
      </w:pPr>
      <w:r>
        <w:rPr>
          <w:rFonts w:cs="Times New Roman" w:hAnsi="Times New Roman" w:eastAsia="Times New Roman" w:ascii="Times New Roman"/>
          <w:color w:val="858387"/>
          <w:w w:val="87"/>
          <w:position w:val="-3"/>
          <w:sz w:val="40"/>
          <w:szCs w:val="40"/>
        </w:rPr>
        <w:t>S</w:t>
      </w:r>
      <w:r>
        <w:rPr>
          <w:rFonts w:cs="Times New Roman" w:hAnsi="Times New Roman" w:eastAsia="Times New Roman" w:ascii="Times New Roman"/>
          <w:color w:val="858387"/>
          <w:spacing w:val="-65"/>
          <w:w w:val="87"/>
          <w:position w:val="-3"/>
          <w:sz w:val="40"/>
          <w:szCs w:val="40"/>
        </w:rPr>
        <w:t>~</w:t>
      </w:r>
      <w:r>
        <w:rPr>
          <w:rFonts w:cs="Arial" w:hAnsi="Arial" w:eastAsia="Arial" w:ascii="Arial"/>
          <w:color w:val="757477"/>
          <w:spacing w:val="0"/>
          <w:w w:val="119"/>
          <w:position w:val="-3"/>
          <w:sz w:val="22"/>
          <w:szCs w:val="22"/>
        </w:rPr>
        <w:t>f</w:t>
      </w:r>
      <w:r>
        <w:rPr>
          <w:rFonts w:cs="Arial" w:hAnsi="Arial" w:eastAsia="Arial" w:ascii="Arial"/>
          <w:color w:val="757477"/>
          <w:spacing w:val="1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7477"/>
          <w:spacing w:val="0"/>
          <w:w w:val="80"/>
          <w:position w:val="-3"/>
          <w:sz w:val="30"/>
          <w:szCs w:val="30"/>
        </w:rPr>
        <w:t>'1</w:t>
      </w:r>
      <w:r>
        <w:rPr>
          <w:rFonts w:cs="Times New Roman" w:hAnsi="Times New Roman" w:eastAsia="Times New Roman" w:ascii="Times New Roman"/>
          <w:color w:val="757477"/>
          <w:spacing w:val="-56"/>
          <w:w w:val="10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757477"/>
          <w:spacing w:val="0"/>
          <w:w w:val="66"/>
          <w:position w:val="-3"/>
          <w:sz w:val="26"/>
          <w:szCs w:val="26"/>
        </w:rPr>
        <w:t>d)</w:t>
      </w:r>
      <w:r>
        <w:rPr>
          <w:rFonts w:cs="Times New Roman" w:hAnsi="Times New Roman" w:eastAsia="Times New Roman" w:ascii="Times New Roman"/>
          <w:color w:val="858387"/>
          <w:spacing w:val="0"/>
          <w:w w:val="66"/>
          <w:position w:val="-3"/>
          <w:sz w:val="26"/>
          <w:szCs w:val="26"/>
        </w:rPr>
        <w:t>'t1ti</w:t>
      </w:r>
      <w:r>
        <w:rPr>
          <w:rFonts w:cs="Times New Roman" w:hAnsi="Times New Roman" w:eastAsia="Times New Roman" w:ascii="Times New Roman"/>
          <w:color w:val="858387"/>
          <w:spacing w:val="0"/>
          <w:w w:val="66"/>
          <w:position w:val="-3"/>
          <w:sz w:val="26"/>
          <w:szCs w:val="26"/>
        </w:rPr>
        <w:t>   </w:t>
      </w:r>
      <w:r>
        <w:rPr>
          <w:rFonts w:cs="Times New Roman" w:hAnsi="Times New Roman" w:eastAsia="Times New Roman" w:ascii="Times New Roman"/>
          <w:color w:val="858387"/>
          <w:spacing w:val="40"/>
          <w:w w:val="66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58387"/>
          <w:spacing w:val="0"/>
          <w:w w:val="117"/>
          <w:position w:val="-3"/>
          <w:sz w:val="40"/>
          <w:szCs w:val="40"/>
        </w:rPr>
        <w:t>i</w:t>
      </w:r>
      <w:r>
        <w:rPr>
          <w:rFonts w:cs="Times New Roman" w:hAnsi="Times New Roman" w:eastAsia="Times New Roman" w:ascii="Times New Roman"/>
          <w:i/>
          <w:color w:val="858387"/>
          <w:spacing w:val="-14"/>
          <w:w w:val="117"/>
          <w:position w:val="-3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858387"/>
          <w:spacing w:val="0"/>
          <w:w w:val="117"/>
          <w:position w:val="-3"/>
          <w:sz w:val="42"/>
          <w:szCs w:val="42"/>
        </w:rPr>
        <w:t>~t</w:t>
      </w:r>
      <w:r>
        <w:rPr>
          <w:rFonts w:cs="Times New Roman" w:hAnsi="Times New Roman" w:eastAsia="Times New Roman" w:ascii="Times New Roman"/>
          <w:color w:val="858387"/>
          <w:spacing w:val="-1"/>
          <w:w w:val="117"/>
          <w:position w:val="-3"/>
          <w:sz w:val="42"/>
          <w:szCs w:val="42"/>
        </w:rPr>
        <w:t>t</w:t>
      </w:r>
      <w:r>
        <w:rPr>
          <w:rFonts w:cs="Times New Roman" w:hAnsi="Times New Roman" w:eastAsia="Times New Roman" w:ascii="Times New Roman"/>
          <w:color w:val="979597"/>
          <w:spacing w:val="0"/>
          <w:w w:val="117"/>
          <w:position w:val="-3"/>
          <w:sz w:val="42"/>
          <w:szCs w:val="42"/>
        </w:rPr>
        <w:t>t</w:t>
      </w:r>
      <w:r>
        <w:rPr>
          <w:rFonts w:cs="Times New Roman" w:hAnsi="Times New Roman" w:eastAsia="Times New Roman" w:ascii="Times New Roman"/>
          <w:color w:val="979597"/>
          <w:spacing w:val="0"/>
          <w:w w:val="117"/>
          <w:position w:val="-3"/>
          <w:sz w:val="42"/>
          <w:szCs w:val="42"/>
        </w:rPr>
        <w:t>    </w:t>
      </w:r>
      <w:r>
        <w:rPr>
          <w:rFonts w:cs="Times New Roman" w:hAnsi="Times New Roman" w:eastAsia="Times New Roman" w:ascii="Times New Roman"/>
          <w:color w:val="979597"/>
          <w:spacing w:val="33"/>
          <w:w w:val="117"/>
          <w:position w:val="-3"/>
          <w:sz w:val="42"/>
          <w:szCs w:val="42"/>
        </w:rPr>
        <w:t> </w:t>
      </w:r>
      <w:r>
        <w:rPr>
          <w:rFonts w:cs="Arial" w:hAnsi="Arial" w:eastAsia="Arial" w:ascii="Arial"/>
          <w:color w:val="CFCDCF"/>
          <w:spacing w:val="0"/>
          <w:w w:val="200"/>
          <w:position w:val="5"/>
          <w:sz w:val="18"/>
          <w:szCs w:val="18"/>
        </w:rPr>
        <w:t>./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80"/>
        <w:sectPr>
          <w:type w:val="continuous"/>
          <w:pgSz w:w="11920" w:h="16840"/>
          <w:pgMar w:top="1540" w:bottom="280" w:left="1580" w:right="1260"/>
          <w:cols w:num="2" w:equalWidth="off">
            <w:col w:w="3824" w:space="779"/>
            <w:col w:w="4477"/>
          </w:cols>
        </w:sectPr>
      </w:pPr>
      <w:r>
        <w:br w:type="column"/>
      </w:r>
      <w:r>
        <w:rPr>
          <w:rFonts w:cs="Arial" w:hAnsi="Arial" w:eastAsia="Arial" w:ascii="Arial"/>
          <w:color w:val="858387"/>
          <w:spacing w:val="0"/>
          <w:w w:val="74"/>
          <w:position w:val="-4"/>
          <w:sz w:val="34"/>
          <w:szCs w:val="34"/>
        </w:rPr>
        <w:t>M</w:t>
      </w:r>
      <w:r>
        <w:rPr>
          <w:rFonts w:cs="Arial" w:hAnsi="Arial" w:eastAsia="Arial" w:ascii="Arial"/>
          <w:color w:val="979597"/>
          <w:spacing w:val="0"/>
          <w:w w:val="74"/>
          <w:position w:val="-4"/>
          <w:sz w:val="34"/>
          <w:szCs w:val="34"/>
        </w:rPr>
        <w:t>1</w:t>
      </w:r>
      <w:r>
        <w:rPr>
          <w:rFonts w:cs="Arial" w:hAnsi="Arial" w:eastAsia="Arial" w:ascii="Arial"/>
          <w:color w:val="858387"/>
          <w:spacing w:val="0"/>
          <w:w w:val="74"/>
          <w:position w:val="-4"/>
          <w:sz w:val="34"/>
          <w:szCs w:val="34"/>
        </w:rPr>
        <w:t>6</w:t>
      </w:r>
      <w:r>
        <w:rPr>
          <w:rFonts w:cs="Arial" w:hAnsi="Arial" w:eastAsia="Arial" w:ascii="Arial"/>
          <w:color w:val="979597"/>
          <w:spacing w:val="0"/>
          <w:w w:val="74"/>
          <w:position w:val="-4"/>
          <w:sz w:val="34"/>
          <w:szCs w:val="34"/>
        </w:rPr>
        <w:t>1</w:t>
      </w:r>
      <w:r>
        <w:rPr>
          <w:rFonts w:cs="Arial" w:hAnsi="Arial" w:eastAsia="Arial" w:ascii="Arial"/>
          <w:color w:val="979597"/>
          <w:spacing w:val="0"/>
          <w:w w:val="74"/>
          <w:position w:val="-4"/>
          <w:sz w:val="34"/>
          <w:szCs w:val="34"/>
        </w:rPr>
        <w:t> </w:t>
      </w:r>
      <w:r>
        <w:rPr>
          <w:rFonts w:cs="Arial" w:hAnsi="Arial" w:eastAsia="Arial" w:ascii="Arial"/>
          <w:color w:val="979597"/>
          <w:spacing w:val="19"/>
          <w:w w:val="74"/>
          <w:position w:val="-4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858387"/>
          <w:spacing w:val="0"/>
          <w:w w:val="74"/>
          <w:position w:val="-4"/>
          <w:sz w:val="30"/>
          <w:szCs w:val="30"/>
        </w:rPr>
        <w:t>l5jt</w:t>
      </w:r>
      <w:r>
        <w:rPr>
          <w:rFonts w:cs="Times New Roman" w:hAnsi="Times New Roman" w:eastAsia="Times New Roman" w:ascii="Times New Roman"/>
          <w:color w:val="858387"/>
          <w:spacing w:val="-1"/>
          <w:w w:val="74"/>
          <w:position w:val="-4"/>
          <w:sz w:val="30"/>
          <w:szCs w:val="30"/>
        </w:rPr>
        <w:t>\</w:t>
      </w:r>
      <w:r>
        <w:rPr>
          <w:rFonts w:cs="Times New Roman" w:hAnsi="Times New Roman" w:eastAsia="Times New Roman" w:ascii="Times New Roman"/>
          <w:color w:val="757477"/>
          <w:spacing w:val="0"/>
          <w:w w:val="74"/>
          <w:position w:val="-4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858387"/>
          <w:spacing w:val="0"/>
          <w:w w:val="74"/>
          <w:position w:val="-4"/>
          <w:sz w:val="30"/>
          <w:szCs w:val="30"/>
        </w:rPr>
        <w:t>ua</w:t>
      </w:r>
      <w:r>
        <w:rPr>
          <w:rFonts w:cs="Times New Roman" w:hAnsi="Times New Roman" w:eastAsia="Times New Roman" w:ascii="Times New Roman"/>
          <w:color w:val="757477"/>
          <w:spacing w:val="0"/>
          <w:w w:val="74"/>
          <w:position w:val="-4"/>
          <w:sz w:val="30"/>
          <w:szCs w:val="30"/>
        </w:rPr>
        <w:t>L.</w:t>
      </w:r>
      <w:r>
        <w:rPr>
          <w:rFonts w:cs="Times New Roman" w:hAnsi="Times New Roman" w:eastAsia="Times New Roman" w:ascii="Times New Roman"/>
          <w:color w:val="757477"/>
          <w:spacing w:val="0"/>
          <w:w w:val="74"/>
          <w:position w:val="-4"/>
          <w:sz w:val="30"/>
          <w:szCs w:val="30"/>
        </w:rPr>
        <w:t>    </w:t>
      </w:r>
      <w:r>
        <w:rPr>
          <w:rFonts w:cs="Times New Roman" w:hAnsi="Times New Roman" w:eastAsia="Times New Roman" w:ascii="Times New Roman"/>
          <w:color w:val="757477"/>
          <w:spacing w:val="16"/>
          <w:w w:val="74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74"/>
          <w:position w:val="-4"/>
          <w:sz w:val="38"/>
          <w:szCs w:val="38"/>
        </w:rPr>
        <w:t>_</w:t>
      </w:r>
      <w:r>
        <w:rPr>
          <w:rFonts w:cs="Times New Roman" w:hAnsi="Times New Roman" w:eastAsia="Times New Roman" w:ascii="Times New Roman"/>
          <w:color w:val="757477"/>
          <w:spacing w:val="0"/>
          <w:w w:val="74"/>
          <w:position w:val="-4"/>
          <w:sz w:val="38"/>
          <w:szCs w:val="38"/>
        </w:rPr>
        <w:t>hT</w:t>
      </w:r>
      <w:r>
        <w:rPr>
          <w:rFonts w:cs="Times New Roman" w:hAnsi="Times New Roman" w:eastAsia="Times New Roman" w:ascii="Times New Roman"/>
          <w:color w:val="858387"/>
          <w:spacing w:val="0"/>
          <w:w w:val="74"/>
          <w:position w:val="-4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676467"/>
          <w:spacing w:val="0"/>
          <w:w w:val="74"/>
          <w:position w:val="-4"/>
          <w:sz w:val="38"/>
          <w:szCs w:val="38"/>
        </w:rPr>
        <w:t>~~</w:t>
      </w:r>
      <w:r>
        <w:rPr>
          <w:rFonts w:cs="Times New Roman" w:hAnsi="Times New Roman" w:eastAsia="Times New Roman" w:ascii="Times New Roman"/>
          <w:color w:val="676467"/>
          <w:spacing w:val="0"/>
          <w:w w:val="74"/>
          <w:position w:val="-4"/>
          <w:sz w:val="38"/>
          <w:szCs w:val="38"/>
        </w:rPr>
        <w:t>  </w:t>
      </w:r>
      <w:r>
        <w:rPr>
          <w:rFonts w:cs="Times New Roman" w:hAnsi="Times New Roman" w:eastAsia="Times New Roman" w:ascii="Times New Roman"/>
          <w:color w:val="676467"/>
          <w:spacing w:val="21"/>
          <w:w w:val="74"/>
          <w:position w:val="-4"/>
          <w:sz w:val="38"/>
          <w:szCs w:val="38"/>
        </w:rPr>
        <w:t> </w:t>
      </w:r>
      <w:r>
        <w:rPr>
          <w:rFonts w:cs="Arial" w:hAnsi="Arial" w:eastAsia="Arial" w:ascii="Arial"/>
          <w:color w:val="858387"/>
          <w:spacing w:val="0"/>
          <w:w w:val="115"/>
          <w:position w:val="3"/>
          <w:sz w:val="34"/>
          <w:szCs w:val="34"/>
        </w:rPr>
        <w:t>,</w:t>
      </w:r>
      <w:r>
        <w:rPr>
          <w:rFonts w:cs="Arial" w:hAnsi="Arial" w:eastAsia="Arial" w:ascii="Arial"/>
          <w:color w:val="757477"/>
          <w:spacing w:val="0"/>
          <w:w w:val="115"/>
          <w:position w:val="3"/>
          <w:sz w:val="34"/>
          <w:szCs w:val="34"/>
        </w:rPr>
        <w:t>j/lf.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8" w:lineRule="exact" w:line="100"/>
        <w:ind w:left="119" w:right="-53"/>
      </w:pP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11"/>
          <w:sz w:val="22"/>
          <w:szCs w:val="22"/>
        </w:rPr>
        <w:t>23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position w:val="-1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120"/>
        <w:ind w:right="-87"/>
      </w:pPr>
      <w:r>
        <w:br w:type="column"/>
      </w:r>
      <w:r>
        <w:rPr>
          <w:rFonts w:cs="Arial" w:hAnsi="Arial" w:eastAsia="Arial" w:ascii="Arial"/>
          <w:color w:val="757477"/>
          <w:w w:val="126"/>
          <w:position w:val="-27"/>
          <w:sz w:val="38"/>
          <w:szCs w:val="38"/>
        </w:rPr>
        <w:t>b</w:t>
      </w:r>
      <w:r>
        <w:rPr>
          <w:rFonts w:cs="Arial" w:hAnsi="Arial" w:eastAsia="Arial" w:ascii="Arial"/>
          <w:color w:val="757477"/>
          <w:spacing w:val="-45"/>
          <w:w w:val="100"/>
          <w:position w:val="-27"/>
          <w:sz w:val="38"/>
          <w:szCs w:val="38"/>
        </w:rPr>
        <w:t> </w:t>
      </w:r>
      <w:r>
        <w:rPr>
          <w:rFonts w:cs="Arial" w:hAnsi="Arial" w:eastAsia="Arial" w:ascii="Arial"/>
          <w:color w:val="979597"/>
          <w:spacing w:val="1"/>
          <w:w w:val="126"/>
          <w:position w:val="-27"/>
          <w:sz w:val="38"/>
          <w:szCs w:val="38"/>
        </w:rPr>
        <w:t>.</w:t>
      </w:r>
      <w:r>
        <w:rPr>
          <w:rFonts w:cs="Arial" w:hAnsi="Arial" w:eastAsia="Arial" w:ascii="Arial"/>
          <w:color w:val="979597"/>
          <w:spacing w:val="0"/>
          <w:w w:val="67"/>
          <w:position w:val="-9"/>
          <w:sz w:val="24"/>
          <w:szCs w:val="24"/>
        </w:rPr>
        <w:t>'"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before="76" w:lineRule="exact" w:line="40"/>
        <w:ind w:right="-68"/>
      </w:pPr>
      <w:r>
        <w:br w:type="column"/>
      </w:r>
      <w:r>
        <w:rPr>
          <w:rFonts w:cs="Arial" w:hAnsi="Arial" w:eastAsia="Arial" w:ascii="Arial"/>
          <w:color w:val="757477"/>
          <w:spacing w:val="0"/>
          <w:w w:val="50"/>
          <w:position w:val="-25"/>
          <w:sz w:val="30"/>
          <w:szCs w:val="30"/>
        </w:rPr>
        <w:t>Q-:</w:t>
      </w:r>
      <w:r>
        <w:rPr>
          <w:rFonts w:cs="Arial" w:hAnsi="Arial" w:eastAsia="Arial" w:ascii="Arial"/>
          <w:color w:val="757477"/>
          <w:spacing w:val="0"/>
          <w:w w:val="50"/>
          <w:position w:val="-25"/>
          <w:sz w:val="30"/>
          <w:szCs w:val="30"/>
        </w:rPr>
        <w:t>   </w:t>
      </w:r>
      <w:r>
        <w:rPr>
          <w:rFonts w:cs="Arial" w:hAnsi="Arial" w:eastAsia="Arial" w:ascii="Arial"/>
          <w:color w:val="757477"/>
          <w:spacing w:val="36"/>
          <w:w w:val="50"/>
          <w:position w:val="-2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58387"/>
          <w:spacing w:val="0"/>
          <w:w w:val="67"/>
          <w:position w:val="-25"/>
          <w:sz w:val="28"/>
          <w:szCs w:val="28"/>
        </w:rPr>
        <w:t>(\I</w:t>
      </w:r>
      <w:r>
        <w:rPr>
          <w:rFonts w:cs="Times New Roman" w:hAnsi="Times New Roman" w:eastAsia="Times New Roman" w:ascii="Times New Roman"/>
          <w:color w:val="858387"/>
          <w:spacing w:val="-3"/>
          <w:w w:val="67"/>
          <w:position w:val="-25"/>
          <w:sz w:val="28"/>
          <w:szCs w:val="28"/>
        </w:rPr>
        <w:t>L</w:t>
      </w:r>
      <w:r>
        <w:rPr>
          <w:rFonts w:cs="Arial" w:hAnsi="Arial" w:eastAsia="Arial" w:ascii="Arial"/>
          <w:color w:val="757477"/>
          <w:spacing w:val="-139"/>
          <w:w w:val="200"/>
          <w:position w:val="-25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858387"/>
          <w:spacing w:val="0"/>
          <w:w w:val="66"/>
          <w:position w:val="-25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20"/>
        <w:sectPr>
          <w:type w:val="continuous"/>
          <w:pgSz w:w="11920" w:h="16840"/>
          <w:pgMar w:top="1540" w:bottom="280" w:left="1580" w:right="1260"/>
          <w:cols w:num="4" w:equalWidth="off">
            <w:col w:w="395" w:space="252"/>
            <w:col w:w="549" w:space="202"/>
            <w:col w:w="749" w:space="112"/>
            <w:col w:w="6821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757477"/>
          <w:spacing w:val="-14"/>
          <w:w w:val="63"/>
          <w:position w:val="-27"/>
          <w:sz w:val="36"/>
          <w:szCs w:val="36"/>
        </w:rPr>
        <w:t>c</w:t>
      </w:r>
      <w:r>
        <w:rPr>
          <w:rFonts w:cs="Arial" w:hAnsi="Arial" w:eastAsia="Arial" w:ascii="Arial"/>
          <w:color w:val="858387"/>
          <w:spacing w:val="-30"/>
          <w:w w:val="67"/>
          <w:position w:val="-9"/>
          <w:sz w:val="24"/>
          <w:szCs w:val="24"/>
        </w:rPr>
        <w:t>\</w:t>
      </w:r>
      <w:r>
        <w:rPr>
          <w:rFonts w:cs="Times New Roman" w:hAnsi="Times New Roman" w:eastAsia="Times New Roman" w:ascii="Times New Roman"/>
          <w:color w:val="757477"/>
          <w:spacing w:val="-83"/>
          <w:w w:val="62"/>
          <w:position w:val="-27"/>
          <w:sz w:val="36"/>
          <w:szCs w:val="36"/>
        </w:rPr>
        <w:t>u</w:t>
      </w:r>
      <w:r>
        <w:rPr>
          <w:rFonts w:cs="Arial" w:hAnsi="Arial" w:eastAsia="Arial" w:ascii="Arial"/>
          <w:color w:val="858387"/>
          <w:spacing w:val="-6"/>
          <w:w w:val="67"/>
          <w:position w:val="-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757477"/>
          <w:spacing w:val="-50"/>
          <w:w w:val="62"/>
          <w:position w:val="-27"/>
          <w:sz w:val="36"/>
          <w:szCs w:val="36"/>
        </w:rPr>
        <w:t>.</w:t>
      </w:r>
      <w:r>
        <w:rPr>
          <w:rFonts w:cs="Arial" w:hAnsi="Arial" w:eastAsia="Arial" w:ascii="Arial"/>
          <w:color w:val="858387"/>
          <w:spacing w:val="0"/>
          <w:w w:val="67"/>
          <w:position w:val="-9"/>
          <w:sz w:val="24"/>
          <w:szCs w:val="24"/>
        </w:rPr>
        <w:t>'</w:t>
      </w:r>
      <w:r>
        <w:rPr>
          <w:rFonts w:cs="Arial" w:hAnsi="Arial" w:eastAsia="Arial" w:ascii="Arial"/>
          <w:color w:val="858387"/>
          <w:spacing w:val="-25"/>
          <w:w w:val="67"/>
          <w:position w:val="-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757477"/>
          <w:spacing w:val="-32"/>
          <w:w w:val="62"/>
          <w:position w:val="-27"/>
          <w:sz w:val="36"/>
          <w:szCs w:val="36"/>
        </w:rPr>
        <w:t>.</w:t>
      </w:r>
      <w:r>
        <w:rPr>
          <w:rFonts w:cs="Arial" w:hAnsi="Arial" w:eastAsia="Arial" w:ascii="Arial"/>
          <w:color w:val="858387"/>
          <w:spacing w:val="0"/>
          <w:w w:val="67"/>
          <w:position w:val="-9"/>
          <w:sz w:val="24"/>
          <w:szCs w:val="24"/>
        </w:rPr>
        <w:t>'</w:t>
      </w:r>
      <w:r>
        <w:rPr>
          <w:rFonts w:cs="Arial" w:hAnsi="Arial" w:eastAsia="Arial" w:ascii="Arial"/>
          <w:color w:val="858387"/>
          <w:spacing w:val="-88"/>
          <w:w w:val="67"/>
          <w:position w:val="-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858387"/>
          <w:spacing w:val="0"/>
          <w:w w:val="63"/>
          <w:position w:val="-27"/>
          <w:sz w:val="36"/>
          <w:szCs w:val="36"/>
        </w:rPr>
        <w:t>J</w:t>
      </w:r>
      <w:r>
        <w:rPr>
          <w:rFonts w:cs="Times New Roman" w:hAnsi="Times New Roman" w:eastAsia="Times New Roman" w:ascii="Times New Roman"/>
          <w:color w:val="858387"/>
          <w:spacing w:val="-64"/>
          <w:w w:val="100"/>
          <w:position w:val="-27"/>
          <w:sz w:val="36"/>
          <w:szCs w:val="36"/>
        </w:rPr>
        <w:t> </w:t>
      </w:r>
      <w:r>
        <w:rPr>
          <w:rFonts w:cs="Arial" w:hAnsi="Arial" w:eastAsia="Arial" w:ascii="Arial"/>
          <w:i/>
          <w:color w:val="757477"/>
          <w:spacing w:val="0"/>
          <w:w w:val="67"/>
          <w:position w:val="-27"/>
          <w:sz w:val="20"/>
          <w:szCs w:val="20"/>
        </w:rPr>
        <w:t>Cv</w:t>
      </w:r>
      <w:r>
        <w:rPr>
          <w:rFonts w:cs="Arial" w:hAnsi="Arial" w:eastAsia="Arial" w:ascii="Arial"/>
          <w:i/>
          <w:color w:val="858387"/>
          <w:spacing w:val="0"/>
          <w:w w:val="67"/>
          <w:position w:val="-27"/>
          <w:sz w:val="20"/>
          <w:szCs w:val="20"/>
        </w:rPr>
        <w:t>':_</w:t>
      </w:r>
      <w:r>
        <w:rPr>
          <w:rFonts w:cs="Arial" w:hAnsi="Arial" w:eastAsia="Arial" w:ascii="Arial"/>
          <w:i/>
          <w:color w:val="858387"/>
          <w:spacing w:val="0"/>
          <w:w w:val="67"/>
          <w:position w:val="-27"/>
          <w:sz w:val="20"/>
          <w:szCs w:val="20"/>
        </w:rPr>
        <w:t>                                                                       </w:t>
      </w:r>
      <w:r>
        <w:rPr>
          <w:rFonts w:cs="Arial" w:hAnsi="Arial" w:eastAsia="Arial" w:ascii="Arial"/>
          <w:i/>
          <w:color w:val="858387"/>
          <w:spacing w:val="3"/>
          <w:w w:val="67"/>
          <w:position w:val="-27"/>
          <w:sz w:val="20"/>
          <w:szCs w:val="20"/>
        </w:rPr>
        <w:t> </w:t>
      </w:r>
      <w:r>
        <w:rPr>
          <w:rFonts w:cs="Arial" w:hAnsi="Arial" w:eastAsia="Arial" w:ascii="Arial"/>
          <w:color w:val="858387"/>
          <w:spacing w:val="0"/>
          <w:w w:val="195"/>
          <w:position w:val="-20"/>
          <w:sz w:val="18"/>
          <w:szCs w:val="18"/>
        </w:rPr>
        <w:t>~</w:t>
      </w:r>
      <w:r>
        <w:rPr>
          <w:rFonts w:cs="Arial" w:hAnsi="Arial" w:eastAsia="Arial" w:ascii="Arial"/>
          <w:color w:val="858387"/>
          <w:spacing w:val="0"/>
          <w:w w:val="195"/>
          <w:position w:val="-20"/>
          <w:sz w:val="18"/>
          <w:szCs w:val="18"/>
        </w:rPr>
        <w:t>          </w:t>
      </w:r>
      <w:r>
        <w:rPr>
          <w:rFonts w:cs="Arial" w:hAnsi="Arial" w:eastAsia="Arial" w:ascii="Arial"/>
          <w:color w:val="858387"/>
          <w:spacing w:val="50"/>
          <w:w w:val="195"/>
          <w:position w:val="-20"/>
          <w:sz w:val="18"/>
          <w:szCs w:val="18"/>
        </w:rPr>
        <w:t> </w:t>
      </w:r>
      <w:r>
        <w:rPr>
          <w:rFonts w:cs="Arial" w:hAnsi="Arial" w:eastAsia="Arial" w:ascii="Arial"/>
          <w:color w:val="757477"/>
          <w:spacing w:val="0"/>
          <w:w w:val="195"/>
          <w:position w:val="-2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30"/>
          <w:szCs w:val="30"/>
        </w:rPr>
        <w:jc w:val="right"/>
        <w:spacing w:lineRule="exact" w:line="300"/>
      </w:pPr>
      <w:r>
        <w:rPr>
          <w:rFonts w:cs="Arial" w:hAnsi="Arial" w:eastAsia="Arial" w:ascii="Arial"/>
          <w:color w:val="858387"/>
          <w:spacing w:val="0"/>
          <w:w w:val="50"/>
          <w:sz w:val="30"/>
          <w:szCs w:val="30"/>
        </w:rPr>
        <w:t>1)e_</w:t>
      </w:r>
      <w:r>
        <w:rPr>
          <w:rFonts w:cs="Arial" w:hAnsi="Arial" w:eastAsia="Arial" w:ascii="Arial"/>
          <w:color w:val="000000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40"/>
        <w:sectPr>
          <w:type w:val="continuous"/>
          <w:pgSz w:w="11920" w:h="16840"/>
          <w:pgMar w:top="1540" w:bottom="280" w:left="1580" w:right="1260"/>
          <w:cols w:num="2" w:equalWidth="off">
            <w:col w:w="1399" w:space="3232"/>
            <w:col w:w="4449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position w:val="-5"/>
          <w:sz w:val="22"/>
          <w:szCs w:val="22"/>
        </w:rPr>
        <w:t>~fwr</w:t>
      </w:r>
      <w:r>
        <w:rPr>
          <w:rFonts w:cs="Times New Roman" w:hAnsi="Times New Roman" w:eastAsia="Times New Roman" w:ascii="Times New Roman"/>
          <w:color w:val="979597"/>
          <w:spacing w:val="0"/>
          <w:w w:val="100"/>
          <w:position w:val="-5"/>
          <w:sz w:val="22"/>
          <w:szCs w:val="22"/>
        </w:rPr>
        <w:t>t;,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position w:val="-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position w:val="-5"/>
          <w:sz w:val="22"/>
          <w:szCs w:val="22"/>
        </w:rPr>
        <w:t>                   </w:t>
      </w:r>
      <w:r>
        <w:rPr>
          <w:rFonts w:cs="Times New Roman" w:hAnsi="Times New Roman" w:eastAsia="Times New Roman" w:ascii="Times New Roman"/>
          <w:color w:val="757477"/>
          <w:spacing w:val="1"/>
          <w:w w:val="100"/>
          <w:position w:val="-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467"/>
          <w:spacing w:val="0"/>
          <w:w w:val="70"/>
          <w:position w:val="-6"/>
          <w:sz w:val="36"/>
          <w:szCs w:val="36"/>
        </w:rPr>
        <w:t>'</w:t>
      </w:r>
      <w:r>
        <w:rPr>
          <w:rFonts w:cs="Times New Roman" w:hAnsi="Times New Roman" w:eastAsia="Times New Roman" w:ascii="Times New Roman"/>
          <w:i/>
          <w:color w:val="757477"/>
          <w:spacing w:val="0"/>
          <w:w w:val="70"/>
          <w:position w:val="-6"/>
          <w:sz w:val="36"/>
          <w:szCs w:val="36"/>
        </w:rPr>
        <w:t>1</w:t>
      </w:r>
      <w:r>
        <w:rPr>
          <w:rFonts w:cs="Times New Roman" w:hAnsi="Times New Roman" w:eastAsia="Times New Roman" w:ascii="Times New Roman"/>
          <w:i/>
          <w:color w:val="858387"/>
          <w:spacing w:val="0"/>
          <w:w w:val="70"/>
          <w:position w:val="-6"/>
          <w:sz w:val="36"/>
          <w:szCs w:val="36"/>
        </w:rPr>
        <w:t>v-..</w:t>
      </w:r>
      <w:r>
        <w:rPr>
          <w:rFonts w:cs="Times New Roman" w:hAnsi="Times New Roman" w:eastAsia="Times New Roman" w:ascii="Times New Roman"/>
          <w:i/>
          <w:color w:val="858387"/>
          <w:spacing w:val="0"/>
          <w:w w:val="70"/>
          <w:position w:val="-6"/>
          <w:sz w:val="36"/>
          <w:szCs w:val="36"/>
        </w:rPr>
        <w:t>       </w:t>
      </w:r>
      <w:r>
        <w:rPr>
          <w:rFonts w:cs="Times New Roman" w:hAnsi="Times New Roman" w:eastAsia="Times New Roman" w:ascii="Times New Roman"/>
          <w:i/>
          <w:color w:val="858387"/>
          <w:spacing w:val="48"/>
          <w:w w:val="70"/>
          <w:position w:val="-6"/>
          <w:sz w:val="36"/>
          <w:szCs w:val="36"/>
        </w:rPr>
        <w:t> </w:t>
      </w:r>
      <w:r>
        <w:rPr>
          <w:rFonts w:cs="Arial" w:hAnsi="Arial" w:eastAsia="Arial" w:ascii="Arial"/>
          <w:color w:val="757477"/>
          <w:spacing w:val="0"/>
          <w:w w:val="100"/>
          <w:position w:val="-12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4"/>
          <w:szCs w:val="44"/>
        </w:rPr>
        <w:jc w:val="left"/>
        <w:spacing w:before="18"/>
        <w:ind w:left="119" w:right="-86"/>
      </w:pPr>
      <w:r>
        <w:rPr>
          <w:rFonts w:cs="Times New Roman" w:hAnsi="Times New Roman" w:eastAsia="Times New Roman" w:ascii="Times New Roman"/>
          <w:color w:val="545254"/>
          <w:spacing w:val="0"/>
          <w:w w:val="100"/>
          <w:position w:val="14"/>
          <w:sz w:val="22"/>
          <w:szCs w:val="22"/>
        </w:rPr>
        <w:t>24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1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14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676467"/>
          <w:spacing w:val="49"/>
          <w:w w:val="100"/>
          <w:position w:val="1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7477"/>
          <w:spacing w:val="0"/>
          <w:w w:val="83"/>
          <w:position w:val="0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676467"/>
          <w:spacing w:val="0"/>
          <w:w w:val="82"/>
          <w:position w:val="0"/>
          <w:sz w:val="44"/>
          <w:szCs w:val="44"/>
        </w:rPr>
        <w:t>1</w:t>
      </w:r>
      <w:r>
        <w:rPr>
          <w:rFonts w:cs="Times New Roman" w:hAnsi="Times New Roman" w:eastAsia="Times New Roman" w:ascii="Times New Roman"/>
          <w:color w:val="757477"/>
          <w:spacing w:val="0"/>
          <w:w w:val="83"/>
          <w:position w:val="0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858387"/>
          <w:spacing w:val="0"/>
          <w:w w:val="83"/>
          <w:position w:val="0"/>
          <w:sz w:val="44"/>
          <w:szCs w:val="44"/>
        </w:rPr>
        <w:t>Le</w:t>
      </w:r>
      <w:r>
        <w:rPr>
          <w:rFonts w:cs="Times New Roman" w:hAnsi="Times New Roman" w:eastAsia="Times New Roman" w:ascii="Times New Roman"/>
          <w:color w:val="858387"/>
          <w:spacing w:val="-1"/>
          <w:w w:val="83"/>
          <w:position w:val="0"/>
          <w:sz w:val="44"/>
          <w:szCs w:val="44"/>
        </w:rPr>
        <w:t>b</w:t>
      </w:r>
      <w:r>
        <w:rPr>
          <w:rFonts w:cs="Times New Roman" w:hAnsi="Times New Roman" w:eastAsia="Times New Roman" w:ascii="Times New Roman"/>
          <w:color w:val="757477"/>
          <w:spacing w:val="0"/>
          <w:w w:val="82"/>
          <w:position w:val="0"/>
          <w:sz w:val="44"/>
          <w:szCs w:val="44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82"/>
          <w:szCs w:val="82"/>
        </w:rPr>
        <w:jc w:val="left"/>
        <w:spacing w:lineRule="exact" w:line="600"/>
        <w:ind w:right="-143"/>
      </w:pPr>
      <w:r>
        <w:br w:type="column"/>
      </w:r>
      <w:r>
        <w:rPr>
          <w:rFonts w:cs="Times New Roman" w:hAnsi="Times New Roman" w:eastAsia="Times New Roman" w:ascii="Times New Roman"/>
          <w:color w:val="858387"/>
          <w:spacing w:val="0"/>
          <w:w w:val="50"/>
          <w:position w:val="-17"/>
          <w:sz w:val="82"/>
          <w:szCs w:val="82"/>
        </w:rPr>
        <w:t>--</w:t>
      </w:r>
      <w:r>
        <w:rPr>
          <w:rFonts w:cs="Times New Roman" w:hAnsi="Times New Roman" w:eastAsia="Times New Roman" w:ascii="Times New Roman"/>
          <w:color w:val="B5B3B6"/>
          <w:spacing w:val="0"/>
          <w:w w:val="50"/>
          <w:position w:val="-17"/>
          <w:sz w:val="82"/>
          <w:szCs w:val="8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rFonts w:cs="Arial" w:hAnsi="Arial" w:eastAsia="Arial" w:ascii="Arial"/>
          <w:sz w:val="72"/>
          <w:szCs w:val="72"/>
        </w:rPr>
        <w:jc w:val="left"/>
        <w:spacing w:lineRule="exact" w:line="600"/>
        <w:ind w:right="-128"/>
      </w:pPr>
      <w:r>
        <w:br w:type="column"/>
      </w:r>
      <w:r>
        <w:rPr>
          <w:rFonts w:cs="Arial" w:hAnsi="Arial" w:eastAsia="Arial" w:ascii="Arial"/>
          <w:i/>
          <w:color w:val="979597"/>
          <w:spacing w:val="0"/>
          <w:w w:val="139"/>
          <w:position w:val="17"/>
          <w:sz w:val="8"/>
          <w:szCs w:val="8"/>
        </w:rPr>
        <w:t>L</w:t>
      </w:r>
      <w:r>
        <w:rPr>
          <w:rFonts w:cs="Arial" w:hAnsi="Arial" w:eastAsia="Arial" w:ascii="Arial"/>
          <w:i/>
          <w:color w:val="B5B3B6"/>
          <w:spacing w:val="0"/>
          <w:w w:val="139"/>
          <w:position w:val="17"/>
          <w:sz w:val="8"/>
          <w:szCs w:val="8"/>
        </w:rPr>
        <w:t>.</w:t>
      </w:r>
      <w:r>
        <w:rPr>
          <w:rFonts w:cs="Arial" w:hAnsi="Arial" w:eastAsia="Arial" w:ascii="Arial"/>
          <w:i/>
          <w:color w:val="B5B3B6"/>
          <w:spacing w:val="-9"/>
          <w:w w:val="139"/>
          <w:position w:val="17"/>
          <w:sz w:val="8"/>
          <w:szCs w:val="8"/>
        </w:rPr>
        <w:t> </w:t>
      </w:r>
      <w:r>
        <w:rPr>
          <w:rFonts w:cs="Arial" w:hAnsi="Arial" w:eastAsia="Arial" w:ascii="Arial"/>
          <w:i/>
          <w:color w:val="B5B3B6"/>
          <w:spacing w:val="0"/>
          <w:w w:val="139"/>
          <w:position w:val="17"/>
          <w:sz w:val="8"/>
          <w:szCs w:val="8"/>
        </w:rPr>
        <w:t>_</w:t>
      </w:r>
      <w:r>
        <w:rPr>
          <w:rFonts w:cs="Arial" w:hAnsi="Arial" w:eastAsia="Arial" w:ascii="Arial"/>
          <w:i/>
          <w:color w:val="B5B3B6"/>
          <w:spacing w:val="0"/>
          <w:w w:val="139"/>
          <w:position w:val="17"/>
          <w:sz w:val="8"/>
          <w:szCs w:val="8"/>
        </w:rPr>
        <w:t>             </w:t>
      </w:r>
      <w:r>
        <w:rPr>
          <w:rFonts w:cs="Arial" w:hAnsi="Arial" w:eastAsia="Arial" w:ascii="Arial"/>
          <w:i/>
          <w:color w:val="B5B3B6"/>
          <w:spacing w:val="25"/>
          <w:w w:val="139"/>
          <w:position w:val="17"/>
          <w:sz w:val="8"/>
          <w:szCs w:val="8"/>
        </w:rPr>
        <w:t> </w:t>
      </w:r>
      <w:r>
        <w:rPr>
          <w:rFonts w:cs="Arial" w:hAnsi="Arial" w:eastAsia="Arial" w:ascii="Arial"/>
          <w:color w:val="757477"/>
          <w:spacing w:val="0"/>
          <w:w w:val="200"/>
          <w:position w:val="-13"/>
          <w:sz w:val="72"/>
          <w:szCs w:val="7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2"/>
          <w:szCs w:val="72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before="24" w:lineRule="exact" w:line="420"/>
        <w:ind w:left="77"/>
      </w:pPr>
      <w:r>
        <w:br w:type="column"/>
      </w:r>
      <w:r>
        <w:rPr>
          <w:rFonts w:cs="Arial" w:hAnsi="Arial" w:eastAsia="Arial" w:ascii="Arial"/>
          <w:color w:val="757477"/>
          <w:w w:val="82"/>
          <w:position w:val="-3"/>
          <w:sz w:val="26"/>
          <w:szCs w:val="26"/>
        </w:rPr>
        <w:t>)_</w:t>
      </w:r>
      <w:r>
        <w:rPr>
          <w:rFonts w:cs="Arial" w:hAnsi="Arial" w:eastAsia="Arial" w:ascii="Arial"/>
          <w:color w:val="757477"/>
          <w:spacing w:val="-31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757477"/>
          <w:spacing w:val="0"/>
          <w:w w:val="100"/>
          <w:position w:val="-8"/>
          <w:sz w:val="20"/>
          <w:szCs w:val="20"/>
        </w:rPr>
        <w:t>~</w:t>
      </w:r>
      <w:r>
        <w:rPr>
          <w:rFonts w:cs="Arial" w:hAnsi="Arial" w:eastAsia="Arial" w:ascii="Arial"/>
          <w:color w:val="757477"/>
          <w:spacing w:val="0"/>
          <w:w w:val="100"/>
          <w:position w:val="-8"/>
          <w:sz w:val="20"/>
          <w:szCs w:val="20"/>
        </w:rPr>
        <w:t>    </w:t>
      </w:r>
      <w:r>
        <w:rPr>
          <w:rFonts w:cs="Arial" w:hAnsi="Arial" w:eastAsia="Arial" w:ascii="Arial"/>
          <w:color w:val="757477"/>
          <w:spacing w:val="47"/>
          <w:w w:val="100"/>
          <w:position w:val="-8"/>
          <w:sz w:val="20"/>
          <w:szCs w:val="20"/>
        </w:rPr>
        <w:t> </w:t>
      </w:r>
      <w:r>
        <w:rPr>
          <w:rFonts w:cs="Arial" w:hAnsi="Arial" w:eastAsia="Arial" w:ascii="Arial"/>
          <w:color w:val="676467"/>
          <w:spacing w:val="0"/>
          <w:w w:val="78"/>
          <w:position w:val="1"/>
          <w:sz w:val="36"/>
          <w:szCs w:val="36"/>
        </w:rPr>
        <w:t>r</w:t>
      </w:r>
      <w:r>
        <w:rPr>
          <w:rFonts w:cs="Arial" w:hAnsi="Arial" w:eastAsia="Arial" w:ascii="Arial"/>
          <w:color w:val="858387"/>
          <w:spacing w:val="0"/>
          <w:w w:val="78"/>
          <w:position w:val="1"/>
          <w:sz w:val="36"/>
          <w:szCs w:val="36"/>
        </w:rPr>
        <w:t>~</w:t>
      </w:r>
      <w:r>
        <w:rPr>
          <w:rFonts w:cs="Arial" w:hAnsi="Arial" w:eastAsia="Arial" w:ascii="Arial"/>
          <w:color w:val="979597"/>
          <w:spacing w:val="0"/>
          <w:w w:val="78"/>
          <w:position w:val="1"/>
          <w:sz w:val="36"/>
          <w:szCs w:val="36"/>
        </w:rPr>
        <w:t>'</w:t>
      </w:r>
      <w:r>
        <w:rPr>
          <w:rFonts w:cs="Arial" w:hAnsi="Arial" w:eastAsia="Arial" w:ascii="Arial"/>
          <w:color w:val="979597"/>
          <w:spacing w:val="15"/>
          <w:w w:val="78"/>
          <w:position w:val="1"/>
          <w:sz w:val="36"/>
          <w:szCs w:val="36"/>
        </w:rPr>
        <w:t> </w:t>
      </w:r>
      <w:r>
        <w:rPr>
          <w:rFonts w:cs="Arial" w:hAnsi="Arial" w:eastAsia="Arial" w:ascii="Arial"/>
          <w:color w:val="545254"/>
          <w:spacing w:val="0"/>
          <w:w w:val="78"/>
          <w:position w:val="1"/>
          <w:sz w:val="36"/>
          <w:szCs w:val="36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1920" w:h="16840"/>
          <w:pgMar w:top="1540" w:bottom="280" w:left="1580" w:right="1260"/>
          <w:cols w:num="4" w:equalWidth="off">
            <w:col w:w="1994" w:space="2925"/>
            <w:col w:w="410" w:space="195"/>
            <w:col w:w="1114" w:space="816"/>
            <w:col w:w="1626"/>
          </w:cols>
        </w:sectPr>
      </w:pPr>
      <w:r>
        <w:rPr>
          <w:rFonts w:cs="Arial" w:hAnsi="Arial" w:eastAsia="Arial" w:ascii="Arial"/>
          <w:color w:val="757477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757477"/>
          <w:spacing w:val="0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color w:val="757477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57477"/>
          <w:spacing w:val="0"/>
          <w:w w:val="108"/>
          <w:position w:val="2"/>
          <w:sz w:val="14"/>
          <w:szCs w:val="14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"/>
        <w:ind w:left="119" w:right="-53"/>
      </w:pP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40"/>
        <w:ind w:left="119" w:right="-53"/>
      </w:pP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8"/>
          <w:sz w:val="22"/>
          <w:szCs w:val="22"/>
        </w:rPr>
        <w:t>26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position w:val="-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50"/>
        <w:ind w:right="-68"/>
      </w:pPr>
      <w:r>
        <w:br w:type="column"/>
      </w:r>
      <w:r>
        <w:rPr>
          <w:rFonts w:cs="Arial" w:hAnsi="Arial" w:eastAsia="Arial" w:ascii="Arial"/>
          <w:color w:val="757477"/>
          <w:spacing w:val="0"/>
          <w:w w:val="54"/>
          <w:sz w:val="32"/>
          <w:szCs w:val="32"/>
        </w:rPr>
        <w:t>I\J</w:t>
      </w:r>
      <w:r>
        <w:rPr>
          <w:rFonts w:cs="Arial" w:hAnsi="Arial" w:eastAsia="Arial" w:ascii="Arial"/>
          <w:color w:val="979597"/>
          <w:spacing w:val="0"/>
          <w:w w:val="54"/>
          <w:sz w:val="32"/>
          <w:szCs w:val="32"/>
        </w:rPr>
        <w:t>\</w:t>
      </w:r>
      <w:r>
        <w:rPr>
          <w:rFonts w:cs="Arial" w:hAnsi="Arial" w:eastAsia="Arial" w:ascii="Arial"/>
          <w:color w:val="858387"/>
          <w:spacing w:val="0"/>
          <w:w w:val="54"/>
          <w:sz w:val="32"/>
          <w:szCs w:val="32"/>
        </w:rPr>
        <w:t>(.L</w:t>
      </w:r>
      <w:r>
        <w:rPr>
          <w:rFonts w:cs="Arial" w:hAnsi="Arial" w:eastAsia="Arial" w:ascii="Arial"/>
          <w:color w:val="979597"/>
          <w:spacing w:val="0"/>
          <w:w w:val="54"/>
          <w:sz w:val="32"/>
          <w:szCs w:val="3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exact" w:line="480"/>
        <w:sectPr>
          <w:type w:val="continuous"/>
          <w:pgSz w:w="11920" w:h="16840"/>
          <w:pgMar w:top="1540" w:bottom="280" w:left="1580" w:right="1260"/>
          <w:cols w:num="3" w:equalWidth="off">
            <w:col w:w="395" w:space="387"/>
            <w:col w:w="547" w:space="10"/>
            <w:col w:w="7741"/>
          </w:cols>
        </w:sectPr>
      </w:pPr>
      <w:r>
        <w:br w:type="column"/>
      </w:r>
      <w:r>
        <w:rPr>
          <w:rFonts w:cs="Arial" w:hAnsi="Arial" w:eastAsia="Arial" w:ascii="Arial"/>
          <w:color w:val="858387"/>
          <w:w w:val="50"/>
          <w:position w:val="4"/>
          <w:sz w:val="28"/>
          <w:szCs w:val="28"/>
        </w:rPr>
        <w:t>\:&lt;</w:t>
      </w:r>
      <w:r>
        <w:rPr>
          <w:rFonts w:cs="Arial" w:hAnsi="Arial" w:eastAsia="Arial" w:ascii="Arial"/>
          <w:color w:val="B5B3B6"/>
          <w:w w:val="50"/>
          <w:position w:val="4"/>
          <w:sz w:val="28"/>
          <w:szCs w:val="28"/>
        </w:rPr>
        <w:t>'</w:t>
      </w:r>
      <w:r>
        <w:rPr>
          <w:rFonts w:cs="Arial" w:hAnsi="Arial" w:eastAsia="Arial" w:ascii="Arial"/>
          <w:color w:val="B5B3B6"/>
          <w:spacing w:val="-43"/>
          <w:w w:val="100"/>
          <w:position w:val="4"/>
          <w:sz w:val="28"/>
          <w:szCs w:val="28"/>
        </w:rPr>
        <w:t> </w:t>
      </w:r>
      <w:r>
        <w:rPr>
          <w:rFonts w:cs="Arial" w:hAnsi="Arial" w:eastAsia="Arial" w:ascii="Arial"/>
          <w:color w:val="858387"/>
          <w:spacing w:val="0"/>
          <w:w w:val="100"/>
          <w:position w:val="4"/>
          <w:sz w:val="34"/>
          <w:szCs w:val="34"/>
        </w:rPr>
        <w:t>h</w:t>
      </w:r>
      <w:r>
        <w:rPr>
          <w:rFonts w:cs="Arial" w:hAnsi="Arial" w:eastAsia="Arial" w:ascii="Arial"/>
          <w:color w:val="858387"/>
          <w:spacing w:val="53"/>
          <w:w w:val="100"/>
          <w:position w:val="4"/>
          <w:sz w:val="34"/>
          <w:szCs w:val="34"/>
        </w:rPr>
        <w:t> </w:t>
      </w:r>
      <w:r>
        <w:rPr>
          <w:rFonts w:cs="Arial" w:hAnsi="Arial" w:eastAsia="Arial" w:ascii="Arial"/>
          <w:color w:val="858387"/>
          <w:spacing w:val="0"/>
          <w:w w:val="105"/>
          <w:position w:val="4"/>
          <w:sz w:val="32"/>
          <w:szCs w:val="32"/>
        </w:rPr>
        <w:t>w</w:t>
      </w:r>
      <w:r>
        <w:rPr>
          <w:rFonts w:cs="Arial" w:hAnsi="Arial" w:eastAsia="Arial" w:ascii="Arial"/>
          <w:color w:val="858387"/>
          <w:spacing w:val="-62"/>
          <w:w w:val="100"/>
          <w:position w:val="4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58387"/>
          <w:spacing w:val="0"/>
          <w:w w:val="80"/>
          <w:position w:val="4"/>
          <w:sz w:val="30"/>
          <w:szCs w:val="30"/>
        </w:rPr>
        <w:t>lo</w:t>
      </w:r>
      <w:r>
        <w:rPr>
          <w:rFonts w:cs="Times New Roman" w:hAnsi="Times New Roman" w:eastAsia="Times New Roman" w:ascii="Times New Roman"/>
          <w:color w:val="979597"/>
          <w:spacing w:val="0"/>
          <w:w w:val="79"/>
          <w:position w:val="4"/>
          <w:sz w:val="30"/>
          <w:szCs w:val="30"/>
        </w:rPr>
        <w:t>u</w:t>
      </w:r>
      <w:r>
        <w:rPr>
          <w:rFonts w:cs="Times New Roman" w:hAnsi="Times New Roman" w:eastAsia="Times New Roman" w:ascii="Times New Roman"/>
          <w:color w:val="979597"/>
          <w:spacing w:val="-36"/>
          <w:w w:val="100"/>
          <w:position w:val="4"/>
          <w:sz w:val="30"/>
          <w:szCs w:val="30"/>
        </w:rPr>
        <w:t> </w:t>
      </w:r>
      <w:r>
        <w:rPr>
          <w:rFonts w:cs="Arial" w:hAnsi="Arial" w:eastAsia="Arial" w:ascii="Arial"/>
          <w:i/>
          <w:color w:val="979597"/>
          <w:spacing w:val="0"/>
          <w:w w:val="100"/>
          <w:position w:val="4"/>
          <w:sz w:val="16"/>
          <w:szCs w:val="16"/>
        </w:rPr>
        <w:t>V'</w:t>
      </w:r>
      <w:r>
        <w:rPr>
          <w:rFonts w:cs="Arial" w:hAnsi="Arial" w:eastAsia="Arial" w:ascii="Arial"/>
          <w:i/>
          <w:color w:val="979597"/>
          <w:spacing w:val="0"/>
          <w:w w:val="100"/>
          <w:position w:val="4"/>
          <w:sz w:val="16"/>
          <w:szCs w:val="16"/>
        </w:rPr>
        <w:t>                                           </w:t>
      </w:r>
      <w:r>
        <w:rPr>
          <w:rFonts w:cs="Arial" w:hAnsi="Arial" w:eastAsia="Arial" w:ascii="Arial"/>
          <w:i/>
          <w:color w:val="979597"/>
          <w:spacing w:val="24"/>
          <w:w w:val="100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57477"/>
          <w:spacing w:val="0"/>
          <w:w w:val="90"/>
          <w:position w:val="2"/>
          <w:sz w:val="28"/>
          <w:szCs w:val="28"/>
        </w:rPr>
        <w:t>(ZA</w:t>
      </w:r>
      <w:r>
        <w:rPr>
          <w:rFonts w:cs="Times New Roman" w:hAnsi="Times New Roman" w:eastAsia="Times New Roman" w:ascii="Times New Roman"/>
          <w:color w:val="979597"/>
          <w:spacing w:val="0"/>
          <w:w w:val="90"/>
          <w:position w:val="2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979597"/>
          <w:spacing w:val="42"/>
          <w:w w:val="90"/>
          <w:position w:val="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979597"/>
          <w:spacing w:val="0"/>
          <w:w w:val="100"/>
          <w:position w:val="2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position w:val="2"/>
          <w:sz w:val="28"/>
          <w:szCs w:val="28"/>
        </w:rPr>
        <w:t>~1\c</w:t>
      </w:r>
      <w:r>
        <w:rPr>
          <w:rFonts w:cs="Times New Roman" w:hAnsi="Times New Roman" w:eastAsia="Times New Roman" w:ascii="Times New Roman"/>
          <w:color w:val="858387"/>
          <w:spacing w:val="-1"/>
          <w:w w:val="100"/>
          <w:position w:val="2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2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979597"/>
          <w:spacing w:val="0"/>
          <w:w w:val="100"/>
          <w:position w:val="2"/>
          <w:sz w:val="28"/>
          <w:szCs w:val="28"/>
        </w:rPr>
        <w:t>'\.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position w:val="2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979597"/>
          <w:spacing w:val="0"/>
          <w:w w:val="100"/>
          <w:position w:val="2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position w:val="2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position w:val="2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color w:val="858387"/>
          <w:spacing w:val="69"/>
          <w:w w:val="100"/>
          <w:position w:val="2"/>
          <w:sz w:val="28"/>
          <w:szCs w:val="28"/>
        </w:rPr>
        <w:t> </w:t>
      </w:r>
      <w:r>
        <w:rPr>
          <w:rFonts w:cs="Arial" w:hAnsi="Arial" w:eastAsia="Arial" w:ascii="Arial"/>
          <w:i/>
          <w:color w:val="858387"/>
          <w:spacing w:val="0"/>
          <w:w w:val="50"/>
          <w:position w:val="0"/>
          <w:sz w:val="48"/>
          <w:szCs w:val="48"/>
        </w:rPr>
        <w:t>01a</w:t>
      </w:r>
      <w:r>
        <w:rPr>
          <w:rFonts w:cs="Arial" w:hAnsi="Arial" w:eastAsia="Arial" w:ascii="Arial"/>
          <w:i/>
          <w:color w:val="757477"/>
          <w:spacing w:val="0"/>
          <w:w w:val="50"/>
          <w:position w:val="0"/>
          <w:sz w:val="48"/>
          <w:szCs w:val="48"/>
        </w:rPr>
        <w:t>rrn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20"/>
        <w:ind w:left="119" w:right="-53"/>
      </w:pPr>
      <w:r>
        <w:rPr>
          <w:rFonts w:cs="Times New Roman" w:hAnsi="Times New Roman" w:eastAsia="Times New Roman" w:ascii="Times New Roman"/>
          <w:color w:val="757477"/>
          <w:spacing w:val="0"/>
          <w:w w:val="100"/>
          <w:position w:val="-10"/>
          <w:sz w:val="22"/>
          <w:szCs w:val="22"/>
        </w:rPr>
        <w:t>27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1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</w:pPr>
      <w:r>
        <w:br w:type="column"/>
      </w:r>
      <w:r>
        <w:rPr>
          <w:rFonts w:cs="Arial" w:hAnsi="Arial" w:eastAsia="Arial" w:ascii="Arial"/>
          <w:color w:val="858387"/>
          <w:spacing w:val="0"/>
          <w:w w:val="100"/>
          <w:position w:val="-3"/>
          <w:sz w:val="24"/>
          <w:szCs w:val="24"/>
        </w:rPr>
        <w:t>~~</w:t>
      </w:r>
      <w:r>
        <w:rPr>
          <w:rFonts w:cs="Arial" w:hAnsi="Arial" w:eastAsia="Arial" w:ascii="Arial"/>
          <w:color w:val="979597"/>
          <w:spacing w:val="0"/>
          <w:w w:val="100"/>
          <w:position w:val="-3"/>
          <w:sz w:val="24"/>
          <w:szCs w:val="24"/>
        </w:rPr>
        <w:t>.</w:t>
      </w:r>
      <w:r>
        <w:rPr>
          <w:rFonts w:cs="Arial" w:hAnsi="Arial" w:eastAsia="Arial" w:ascii="Arial"/>
          <w:color w:val="979597"/>
          <w:spacing w:val="0"/>
          <w:w w:val="100"/>
          <w:position w:val="-3"/>
          <w:sz w:val="24"/>
          <w:szCs w:val="24"/>
        </w:rPr>
        <w:t>                                                   </w:t>
      </w:r>
      <w:r>
        <w:rPr>
          <w:rFonts w:cs="Arial" w:hAnsi="Arial" w:eastAsia="Arial" w:ascii="Arial"/>
          <w:color w:val="979597"/>
          <w:spacing w:val="46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979597"/>
          <w:spacing w:val="0"/>
          <w:w w:val="100"/>
          <w:position w:val="-2"/>
          <w:sz w:val="24"/>
          <w:szCs w:val="24"/>
        </w:rPr>
        <w:t>'"'(u</w:t>
      </w:r>
      <w:r>
        <w:rPr>
          <w:rFonts w:cs="Arial" w:hAnsi="Arial" w:eastAsia="Arial" w:ascii="Arial"/>
          <w:color w:val="979597"/>
          <w:spacing w:val="-1"/>
          <w:w w:val="100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858387"/>
          <w:spacing w:val="0"/>
          <w:w w:val="100"/>
          <w:position w:val="-2"/>
          <w:sz w:val="24"/>
          <w:szCs w:val="24"/>
        </w:rPr>
        <w:t>Il.t</w:t>
      </w:r>
      <w:r>
        <w:rPr>
          <w:rFonts w:cs="Arial" w:hAnsi="Arial" w:eastAsia="Arial" w:ascii="Arial"/>
          <w:color w:val="858387"/>
          <w:spacing w:val="-1"/>
          <w:w w:val="100"/>
          <w:position w:val="-2"/>
          <w:sz w:val="24"/>
          <w:szCs w:val="24"/>
        </w:rPr>
        <w:t>t</w:t>
      </w:r>
      <w:r>
        <w:rPr>
          <w:rFonts w:cs="Arial" w:hAnsi="Arial" w:eastAsia="Arial" w:ascii="Arial"/>
          <w:color w:val="979597"/>
          <w:spacing w:val="0"/>
          <w:w w:val="100"/>
          <w:position w:val="-2"/>
          <w:sz w:val="24"/>
          <w:szCs w:val="24"/>
        </w:rPr>
        <w:t>.</w:t>
      </w:r>
      <w:r>
        <w:rPr>
          <w:rFonts w:cs="Arial" w:hAnsi="Arial" w:eastAsia="Arial" w:ascii="Arial"/>
          <w:color w:val="858387"/>
          <w:spacing w:val="0"/>
          <w:w w:val="100"/>
          <w:position w:val="-2"/>
          <w:sz w:val="24"/>
          <w:szCs w:val="24"/>
        </w:rPr>
        <w:t>~</w:t>
      </w:r>
      <w:r>
        <w:rPr>
          <w:rFonts w:cs="Arial" w:hAnsi="Arial" w:eastAsia="Arial" w:ascii="Arial"/>
          <w:color w:val="858387"/>
          <w:spacing w:val="0"/>
          <w:w w:val="100"/>
          <w:position w:val="-2"/>
          <w:sz w:val="24"/>
          <w:szCs w:val="24"/>
        </w:rPr>
        <w:t>          </w:t>
      </w:r>
      <w:r>
        <w:rPr>
          <w:rFonts w:cs="Arial" w:hAnsi="Arial" w:eastAsia="Arial" w:ascii="Arial"/>
          <w:color w:val="858387"/>
          <w:spacing w:val="63"/>
          <w:w w:val="100"/>
          <w:position w:val="-2"/>
          <w:sz w:val="24"/>
          <w:szCs w:val="24"/>
        </w:rPr>
        <w:t> </w:t>
      </w:r>
      <w:r>
        <w:rPr>
          <w:rFonts w:cs="Arial" w:hAnsi="Arial" w:eastAsia="Arial" w:ascii="Arial"/>
          <w:color w:val="858387"/>
          <w:spacing w:val="0"/>
          <w:w w:val="100"/>
          <w:position w:val="0"/>
          <w:sz w:val="22"/>
          <w:szCs w:val="22"/>
        </w:rPr>
        <w:t>'ft,~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160"/>
        <w:ind w:right="1446"/>
        <w:sectPr>
          <w:type w:val="continuous"/>
          <w:pgSz w:w="11920" w:h="16840"/>
          <w:pgMar w:top="1540" w:bottom="280" w:left="1580" w:right="1260"/>
          <w:cols w:num="2" w:equalWidth="off">
            <w:col w:w="395" w:space="387"/>
            <w:col w:w="8298"/>
          </w:cols>
        </w:sectPr>
      </w:pPr>
      <w:r>
        <w:rPr>
          <w:rFonts w:cs="Arial" w:hAnsi="Arial" w:eastAsia="Arial" w:ascii="Arial"/>
          <w:color w:val="858387"/>
          <w:spacing w:val="0"/>
          <w:w w:val="100"/>
          <w:position w:val="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240"/>
        <w:ind w:left="666"/>
        <w:sectPr>
          <w:type w:val="continuous"/>
          <w:pgSz w:w="11920" w:h="16840"/>
          <w:pgMar w:top="1540" w:bottom="280" w:left="1580" w:right="1260"/>
        </w:sectPr>
      </w:pPr>
      <w:r>
        <w:pict>
          <v:shape type="#_x0000_t202" style="position:absolute;margin-left:438.72pt;margin-top:12.2375pt;width:42.24pt;height:28pt;mso-position-horizontal-relative:page;mso-position-vertical-relative:paragraph;z-index:-57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Arial" w:hAnsi="Arial" w:eastAsia="Arial" w:ascii="Arial"/>
                      <w:i/>
                      <w:color w:val="979597"/>
                      <w:w w:val="86"/>
                      <w:position w:val="-1"/>
                      <w:sz w:val="56"/>
                      <w:szCs w:val="56"/>
                    </w:rPr>
                    <w:t>V</w:t>
                  </w:r>
                  <w:r>
                    <w:rPr>
                      <w:rFonts w:cs="Arial" w:hAnsi="Arial" w:eastAsia="Arial" w:ascii="Arial"/>
                      <w:i/>
                      <w:color w:val="979597"/>
                      <w:w w:val="85"/>
                      <w:position w:val="-1"/>
                      <w:sz w:val="56"/>
                      <w:szCs w:val="56"/>
                    </w:rPr>
                    <w:t>J</w:t>
                  </w:r>
                  <w:r>
                    <w:rPr>
                      <w:rFonts w:cs="Arial" w:hAnsi="Arial" w:eastAsia="Arial" w:ascii="Arial"/>
                      <w:i/>
                      <w:color w:val="979597"/>
                      <w:w w:val="86"/>
                      <w:position w:val="-1"/>
                      <w:sz w:val="56"/>
                      <w:szCs w:val="56"/>
                    </w:rPr>
                    <w:t>.l</w:t>
                  </w:r>
                  <w:r>
                    <w:rPr>
                      <w:rFonts w:cs="Arial" w:hAnsi="Arial" w:eastAsia="Arial" w:ascii="Arial"/>
                      <w:i/>
                      <w:color w:val="979597"/>
                      <w:spacing w:val="-238"/>
                      <w:w w:val="86"/>
                      <w:position w:val="-1"/>
                      <w:sz w:val="56"/>
                      <w:szCs w:val="56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79597"/>
          <w:spacing w:val="0"/>
          <w:w w:val="100"/>
          <w:position w:val="-10"/>
          <w:sz w:val="30"/>
          <w:szCs w:val="30"/>
        </w:rPr>
        <w:t>~</w:t>
      </w:r>
      <w:r>
        <w:rPr>
          <w:rFonts w:cs="Arial" w:hAnsi="Arial" w:eastAsia="Arial" w:ascii="Arial"/>
          <w:color w:val="858387"/>
          <w:spacing w:val="0"/>
          <w:w w:val="100"/>
          <w:position w:val="-10"/>
          <w:sz w:val="30"/>
          <w:szCs w:val="30"/>
        </w:rPr>
        <w:t>\fv</w:t>
      </w:r>
      <w:r>
        <w:rPr>
          <w:rFonts w:cs="Arial" w:hAnsi="Arial" w:eastAsia="Arial" w:ascii="Arial"/>
          <w:color w:val="858387"/>
          <w:spacing w:val="0"/>
          <w:w w:val="100"/>
          <w:position w:val="-10"/>
          <w:sz w:val="30"/>
          <w:szCs w:val="30"/>
        </w:rPr>
        <w:t> </w:t>
      </w:r>
      <w:r>
        <w:rPr>
          <w:rFonts w:cs="Arial" w:hAnsi="Arial" w:eastAsia="Arial" w:ascii="Arial"/>
          <w:color w:val="858387"/>
          <w:spacing w:val="82"/>
          <w:w w:val="100"/>
          <w:position w:val="-10"/>
          <w:sz w:val="30"/>
          <w:szCs w:val="30"/>
        </w:rPr>
        <w:t> </w:t>
      </w:r>
      <w:r>
        <w:rPr>
          <w:rFonts w:cs="Arial" w:hAnsi="Arial" w:eastAsia="Arial" w:ascii="Arial"/>
          <w:color w:val="858387"/>
          <w:spacing w:val="0"/>
          <w:w w:val="100"/>
          <w:position w:val="-12"/>
          <w:sz w:val="24"/>
          <w:szCs w:val="24"/>
        </w:rPr>
        <w:t>1-1</w:t>
      </w:r>
      <w:r>
        <w:rPr>
          <w:rFonts w:cs="Arial" w:hAnsi="Arial" w:eastAsia="Arial" w:ascii="Arial"/>
          <w:color w:val="979597"/>
          <w:spacing w:val="0"/>
          <w:w w:val="100"/>
          <w:position w:val="-12"/>
          <w:sz w:val="24"/>
          <w:szCs w:val="24"/>
        </w:rPr>
        <w:t>(.,(</w:t>
      </w:r>
      <w:r>
        <w:rPr>
          <w:rFonts w:cs="Arial" w:hAnsi="Arial" w:eastAsia="Arial" w:ascii="Arial"/>
          <w:color w:val="979597"/>
          <w:spacing w:val="-1"/>
          <w:w w:val="100"/>
          <w:position w:val="-12"/>
          <w:sz w:val="24"/>
          <w:szCs w:val="24"/>
        </w:rPr>
        <w:t>\</w:t>
      </w:r>
      <w:r>
        <w:rPr>
          <w:rFonts w:cs="Arial" w:hAnsi="Arial" w:eastAsia="Arial" w:ascii="Arial"/>
          <w:color w:val="858387"/>
          <w:spacing w:val="0"/>
          <w:w w:val="100"/>
          <w:position w:val="-12"/>
          <w:sz w:val="24"/>
          <w:szCs w:val="24"/>
        </w:rPr>
        <w:t>lr6</w:t>
      </w:r>
      <w:r>
        <w:rPr>
          <w:rFonts w:cs="Arial" w:hAnsi="Arial" w:eastAsia="Arial" w:ascii="Arial"/>
          <w:color w:val="979597"/>
          <w:spacing w:val="0"/>
          <w:w w:val="100"/>
          <w:position w:val="-12"/>
          <w:sz w:val="24"/>
          <w:szCs w:val="24"/>
        </w:rPr>
        <w:t>~</w:t>
      </w:r>
      <w:r>
        <w:rPr>
          <w:rFonts w:cs="Arial" w:hAnsi="Arial" w:eastAsia="Arial" w:ascii="Arial"/>
          <w:color w:val="858387"/>
          <w:spacing w:val="0"/>
          <w:w w:val="100"/>
          <w:position w:val="-12"/>
          <w:sz w:val="24"/>
          <w:szCs w:val="24"/>
        </w:rPr>
        <w:t>VV</w:t>
      </w:r>
      <w:r>
        <w:rPr>
          <w:rFonts w:cs="Arial" w:hAnsi="Arial" w:eastAsia="Arial" w:ascii="Arial"/>
          <w:color w:val="858387"/>
          <w:spacing w:val="-1"/>
          <w:w w:val="100"/>
          <w:position w:val="-12"/>
          <w:sz w:val="24"/>
          <w:szCs w:val="24"/>
        </w:rPr>
        <w:t>\</w:t>
      </w:r>
      <w:r>
        <w:rPr>
          <w:rFonts w:cs="Arial" w:hAnsi="Arial" w:eastAsia="Arial" w:ascii="Arial"/>
          <w:color w:val="979597"/>
          <w:spacing w:val="0"/>
          <w:w w:val="100"/>
          <w:position w:val="-12"/>
          <w:sz w:val="24"/>
          <w:szCs w:val="24"/>
        </w:rPr>
        <w:t>o.~</w:t>
      </w:r>
      <w:r>
        <w:rPr>
          <w:rFonts w:cs="Arial" w:hAnsi="Arial" w:eastAsia="Arial" w:ascii="Arial"/>
          <w:color w:val="979597"/>
          <w:spacing w:val="0"/>
          <w:w w:val="100"/>
          <w:position w:val="-12"/>
          <w:sz w:val="24"/>
          <w:szCs w:val="24"/>
        </w:rPr>
        <w:t>                   </w:t>
      </w:r>
      <w:r>
        <w:rPr>
          <w:rFonts w:cs="Arial" w:hAnsi="Arial" w:eastAsia="Arial" w:ascii="Arial"/>
          <w:color w:val="979597"/>
          <w:spacing w:val="29"/>
          <w:w w:val="100"/>
          <w:position w:val="-12"/>
          <w:sz w:val="24"/>
          <w:szCs w:val="24"/>
        </w:rPr>
        <w:t> </w:t>
      </w:r>
      <w:r>
        <w:rPr>
          <w:rFonts w:cs="Arial" w:hAnsi="Arial" w:eastAsia="Arial" w:ascii="Arial"/>
          <w:color w:val="979597"/>
          <w:spacing w:val="0"/>
          <w:w w:val="100"/>
          <w:position w:val="-13"/>
          <w:sz w:val="26"/>
          <w:szCs w:val="26"/>
        </w:rPr>
        <w:t>1~</w:t>
      </w:r>
      <w:r>
        <w:rPr>
          <w:rFonts w:cs="Arial" w:hAnsi="Arial" w:eastAsia="Arial" w:ascii="Arial"/>
          <w:color w:val="979597"/>
          <w:spacing w:val="-3"/>
          <w:w w:val="100"/>
          <w:position w:val="-13"/>
          <w:sz w:val="26"/>
          <w:szCs w:val="26"/>
        </w:rPr>
        <w:t> </w:t>
      </w:r>
      <w:r>
        <w:rPr>
          <w:rFonts w:cs="Arial" w:hAnsi="Arial" w:eastAsia="Arial" w:ascii="Arial"/>
          <w:color w:val="979597"/>
          <w:spacing w:val="0"/>
          <w:w w:val="100"/>
          <w:position w:val="-13"/>
          <w:sz w:val="26"/>
          <w:szCs w:val="26"/>
        </w:rPr>
        <w:t>llA</w:t>
      </w:r>
      <w:r>
        <w:rPr>
          <w:rFonts w:cs="Arial" w:hAnsi="Arial" w:eastAsia="Arial" w:ascii="Arial"/>
          <w:color w:val="979597"/>
          <w:spacing w:val="0"/>
          <w:w w:val="100"/>
          <w:position w:val="-13"/>
          <w:sz w:val="26"/>
          <w:szCs w:val="26"/>
        </w:rPr>
        <w:t> </w:t>
      </w:r>
      <w:r>
        <w:rPr>
          <w:rFonts w:cs="Arial" w:hAnsi="Arial" w:eastAsia="Arial" w:ascii="Arial"/>
          <w:color w:val="979597"/>
          <w:spacing w:val="38"/>
          <w:w w:val="100"/>
          <w:position w:val="-13"/>
          <w:sz w:val="26"/>
          <w:szCs w:val="26"/>
        </w:rPr>
        <w:t> </w:t>
      </w:r>
      <w:r>
        <w:rPr>
          <w:rFonts w:cs="Arial" w:hAnsi="Arial" w:eastAsia="Arial" w:ascii="Arial"/>
          <w:color w:val="858387"/>
          <w:spacing w:val="0"/>
          <w:w w:val="51"/>
          <w:position w:val="-13"/>
          <w:sz w:val="40"/>
          <w:szCs w:val="40"/>
        </w:rPr>
        <w:t>RJf:</w:t>
      </w:r>
      <w:r>
        <w:rPr>
          <w:rFonts w:cs="Arial" w:hAnsi="Arial" w:eastAsia="Arial" w:ascii="Arial"/>
          <w:color w:val="979597"/>
          <w:spacing w:val="0"/>
          <w:w w:val="51"/>
          <w:position w:val="-13"/>
          <w:sz w:val="40"/>
          <w:szCs w:val="40"/>
        </w:rPr>
        <w:t>tl-~</w:t>
      </w:r>
      <w:r>
        <w:rPr>
          <w:rFonts w:cs="Arial" w:hAnsi="Arial" w:eastAsia="Arial" w:ascii="Arial"/>
          <w:color w:val="979597"/>
          <w:spacing w:val="0"/>
          <w:w w:val="51"/>
          <w:position w:val="-13"/>
          <w:sz w:val="40"/>
          <w:szCs w:val="40"/>
        </w:rPr>
        <w:t>                           </w:t>
      </w:r>
      <w:r>
        <w:rPr>
          <w:rFonts w:cs="Arial" w:hAnsi="Arial" w:eastAsia="Arial" w:ascii="Arial"/>
          <w:color w:val="979597"/>
          <w:spacing w:val="3"/>
          <w:w w:val="51"/>
          <w:position w:val="-13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000000"/>
          <w:spacing w:val="0"/>
          <w:w w:val="51"/>
          <w:position w:val="-15"/>
          <w:sz w:val="28"/>
          <w:szCs w:val="28"/>
        </w:rPr>
        <w:t>_</w:t>
      </w:r>
      <w:r>
        <w:rPr>
          <w:rFonts w:cs="Times New Roman" w:hAnsi="Times New Roman" w:eastAsia="Times New Roman" w:ascii="Times New Roman"/>
          <w:i/>
          <w:color w:val="979597"/>
          <w:spacing w:val="0"/>
          <w:w w:val="51"/>
          <w:position w:val="-15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i/>
          <w:color w:val="979597"/>
          <w:spacing w:val="0"/>
          <w:w w:val="51"/>
          <w:position w:val="-15"/>
          <w:sz w:val="28"/>
          <w:szCs w:val="28"/>
        </w:rPr>
        <w:t>    </w:t>
      </w:r>
      <w:r>
        <w:rPr>
          <w:rFonts w:cs="Times New Roman" w:hAnsi="Times New Roman" w:eastAsia="Times New Roman" w:ascii="Times New Roman"/>
          <w:i/>
          <w:color w:val="979597"/>
          <w:spacing w:val="34"/>
          <w:w w:val="51"/>
          <w:position w:val="-15"/>
          <w:sz w:val="28"/>
          <w:szCs w:val="28"/>
        </w:rPr>
        <w:t> </w:t>
      </w:r>
      <w:r>
        <w:rPr>
          <w:rFonts w:cs="Arial" w:hAnsi="Arial" w:eastAsia="Arial" w:ascii="Arial"/>
          <w:color w:val="858387"/>
          <w:spacing w:val="0"/>
          <w:w w:val="139"/>
          <w:position w:val="-19"/>
          <w:sz w:val="16"/>
          <w:szCs w:val="16"/>
        </w:rPr>
        <w:t>tl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84"/>
        <w:ind w:left="119" w:right="-98"/>
      </w:pP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1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position w:val="1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1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16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676467"/>
          <w:spacing w:val="52"/>
          <w:w w:val="100"/>
          <w:position w:val="16"/>
          <w:sz w:val="22"/>
          <w:szCs w:val="22"/>
        </w:rPr>
        <w:t> </w:t>
      </w:r>
      <w:r>
        <w:rPr>
          <w:rFonts w:cs="Arial" w:hAnsi="Arial" w:eastAsia="Arial" w:ascii="Arial"/>
          <w:color w:val="757477"/>
          <w:spacing w:val="0"/>
          <w:w w:val="81"/>
          <w:position w:val="-2"/>
          <w:sz w:val="38"/>
          <w:szCs w:val="38"/>
        </w:rPr>
        <w:t>W</w:t>
      </w:r>
      <w:r>
        <w:rPr>
          <w:rFonts w:cs="Arial" w:hAnsi="Arial" w:eastAsia="Arial" w:ascii="Arial"/>
          <w:color w:val="858387"/>
          <w:spacing w:val="0"/>
          <w:w w:val="81"/>
          <w:position w:val="-2"/>
          <w:sz w:val="38"/>
          <w:szCs w:val="38"/>
        </w:rPr>
        <w:t>tth</w:t>
      </w:r>
      <w:r>
        <w:rPr>
          <w:rFonts w:cs="Arial" w:hAnsi="Arial" w:eastAsia="Arial" w:ascii="Arial"/>
          <w:color w:val="858387"/>
          <w:spacing w:val="-1"/>
          <w:w w:val="81"/>
          <w:position w:val="-2"/>
          <w:sz w:val="38"/>
          <w:szCs w:val="38"/>
        </w:rPr>
        <w:t>y</w:t>
      </w:r>
      <w:r>
        <w:rPr>
          <w:rFonts w:cs="Arial" w:hAnsi="Arial" w:eastAsia="Arial" w:ascii="Arial"/>
          <w:color w:val="757477"/>
          <w:spacing w:val="0"/>
          <w:w w:val="81"/>
          <w:position w:val="-2"/>
          <w:sz w:val="38"/>
          <w:szCs w:val="38"/>
        </w:rPr>
        <w:t>u</w:t>
      </w:r>
      <w:r>
        <w:rPr>
          <w:rFonts w:cs="Arial" w:hAnsi="Arial" w:eastAsia="Arial" w:ascii="Arial"/>
          <w:color w:val="757477"/>
          <w:spacing w:val="0"/>
          <w:w w:val="81"/>
          <w:position w:val="-2"/>
          <w:sz w:val="38"/>
          <w:szCs w:val="38"/>
        </w:rPr>
        <w:t>    </w:t>
      </w:r>
      <w:r>
        <w:rPr>
          <w:rFonts w:cs="Arial" w:hAnsi="Arial" w:eastAsia="Arial" w:ascii="Arial"/>
          <w:color w:val="757477"/>
          <w:spacing w:val="8"/>
          <w:w w:val="81"/>
          <w:position w:val="-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757477"/>
          <w:spacing w:val="0"/>
          <w:w w:val="81"/>
          <w:position w:val="2"/>
          <w:sz w:val="34"/>
          <w:szCs w:val="34"/>
        </w:rPr>
        <w:t>'</w:t>
      </w:r>
      <w:r>
        <w:rPr>
          <w:rFonts w:cs="Times New Roman" w:hAnsi="Times New Roman" w:eastAsia="Times New Roman" w:ascii="Times New Roman"/>
          <w:color w:val="858387"/>
          <w:spacing w:val="0"/>
          <w:w w:val="81"/>
          <w:position w:val="2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979597"/>
          <w:spacing w:val="0"/>
          <w:w w:val="81"/>
          <w:position w:val="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858387"/>
          <w:spacing w:val="0"/>
          <w:w w:val="81"/>
          <w:position w:val="2"/>
          <w:sz w:val="34"/>
          <w:szCs w:val="34"/>
        </w:rPr>
        <w:t>d</w:t>
      </w:r>
      <w:r>
        <w:rPr>
          <w:rFonts w:cs="Times New Roman" w:hAnsi="Times New Roman" w:eastAsia="Times New Roman" w:ascii="Times New Roman"/>
          <w:color w:val="979597"/>
          <w:spacing w:val="0"/>
          <w:w w:val="81"/>
          <w:position w:val="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979597"/>
          <w:spacing w:val="28"/>
          <w:w w:val="81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858387"/>
          <w:spacing w:val="0"/>
          <w:w w:val="81"/>
          <w:position w:val="2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color w:val="979597"/>
          <w:spacing w:val="0"/>
          <w:w w:val="81"/>
          <w:position w:val="2"/>
          <w:sz w:val="34"/>
          <w:szCs w:val="34"/>
        </w:rPr>
        <w:t>Ar</w:t>
      </w:r>
      <w:r>
        <w:rPr>
          <w:rFonts w:cs="Times New Roman" w:hAnsi="Times New Roman" w:eastAsia="Times New Roman" w:ascii="Times New Roman"/>
          <w:color w:val="858387"/>
          <w:spacing w:val="0"/>
          <w:w w:val="81"/>
          <w:position w:val="2"/>
          <w:sz w:val="34"/>
          <w:szCs w:val="34"/>
        </w:rPr>
        <w:t>t;</w:t>
      </w:r>
      <w:r>
        <w:rPr>
          <w:rFonts w:cs="Times New Roman" w:hAnsi="Times New Roman" w:eastAsia="Times New Roman" w:ascii="Times New Roman"/>
          <w:color w:val="858387"/>
          <w:spacing w:val="0"/>
          <w:w w:val="81"/>
          <w:position w:val="2"/>
          <w:sz w:val="34"/>
          <w:szCs w:val="34"/>
        </w:rPr>
        <w:t>                  </w:t>
      </w:r>
      <w:r>
        <w:rPr>
          <w:rFonts w:cs="Times New Roman" w:hAnsi="Times New Roman" w:eastAsia="Times New Roman" w:ascii="Times New Roman"/>
          <w:color w:val="858387"/>
          <w:spacing w:val="20"/>
          <w:w w:val="81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979597"/>
          <w:spacing w:val="0"/>
          <w:w w:val="50"/>
          <w:position w:val="-3"/>
          <w:sz w:val="52"/>
          <w:szCs w:val="52"/>
        </w:rPr>
        <w:t>re</w:t>
      </w:r>
      <w:r>
        <w:rPr>
          <w:rFonts w:cs="Times New Roman" w:hAnsi="Times New Roman" w:eastAsia="Times New Roman" w:ascii="Times New Roman"/>
          <w:color w:val="979597"/>
          <w:spacing w:val="-82"/>
          <w:w w:val="100"/>
          <w:position w:val="-3"/>
          <w:sz w:val="52"/>
          <w:szCs w:val="52"/>
        </w:rPr>
        <w:t> </w:t>
      </w:r>
      <w:r>
        <w:rPr>
          <w:rFonts w:cs="Arial" w:hAnsi="Arial" w:eastAsia="Arial" w:ascii="Arial"/>
          <w:color w:val="979597"/>
          <w:spacing w:val="0"/>
          <w:w w:val="83"/>
          <w:position w:val="-3"/>
          <w:sz w:val="22"/>
          <w:szCs w:val="22"/>
        </w:rPr>
        <w:t>~8</w:t>
      </w:r>
      <w:r>
        <w:rPr>
          <w:rFonts w:cs="Arial" w:hAnsi="Arial" w:eastAsia="Arial" w:ascii="Arial"/>
          <w:color w:val="858387"/>
          <w:spacing w:val="0"/>
          <w:w w:val="83"/>
          <w:position w:val="-3"/>
          <w:sz w:val="22"/>
          <w:szCs w:val="22"/>
        </w:rPr>
        <w:t>f"</w:t>
      </w:r>
      <w:r>
        <w:rPr>
          <w:rFonts w:cs="Arial" w:hAnsi="Arial" w:eastAsia="Arial" w:ascii="Arial"/>
          <w:color w:val="979597"/>
          <w:spacing w:val="0"/>
          <w:w w:val="83"/>
          <w:position w:val="-3"/>
          <w:sz w:val="22"/>
          <w:szCs w:val="22"/>
        </w:rPr>
        <w:t>1S</w:t>
      </w:r>
      <w:r>
        <w:rPr>
          <w:rFonts w:cs="Arial" w:hAnsi="Arial" w:eastAsia="Arial" w:ascii="Arial"/>
          <w:color w:val="979597"/>
          <w:spacing w:val="0"/>
          <w:w w:val="83"/>
          <w:position w:val="-3"/>
          <w:sz w:val="22"/>
          <w:szCs w:val="22"/>
        </w:rPr>
        <w:t>     </w:t>
      </w:r>
      <w:r>
        <w:rPr>
          <w:rFonts w:cs="Arial" w:hAnsi="Arial" w:eastAsia="Arial" w:ascii="Arial"/>
          <w:color w:val="979597"/>
          <w:spacing w:val="14"/>
          <w:w w:val="83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79597"/>
          <w:spacing w:val="0"/>
          <w:w w:val="100"/>
          <w:position w:val="0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i/>
          <w:color w:val="858387"/>
          <w:spacing w:val="0"/>
          <w:w w:val="100"/>
          <w:position w:val="0"/>
          <w:sz w:val="26"/>
          <w:szCs w:val="26"/>
        </w:rPr>
        <w:t>tt</w:t>
      </w:r>
      <w:r>
        <w:rPr>
          <w:rFonts w:cs="Times New Roman" w:hAnsi="Times New Roman" w:eastAsia="Times New Roman" w:ascii="Times New Roman"/>
          <w:i/>
          <w:color w:val="979597"/>
          <w:spacing w:val="0"/>
          <w:w w:val="100"/>
          <w:position w:val="0"/>
          <w:sz w:val="26"/>
          <w:szCs w:val="26"/>
        </w:rPr>
        <w:t>Y</w:t>
      </w:r>
      <w:r>
        <w:rPr>
          <w:rFonts w:cs="Times New Roman" w:hAnsi="Times New Roman" w:eastAsia="Times New Roman" w:ascii="Times New Roman"/>
          <w:i/>
          <w:color w:val="858387"/>
          <w:spacing w:val="0"/>
          <w:w w:val="100"/>
          <w:position w:val="0"/>
          <w:sz w:val="26"/>
          <w:szCs w:val="26"/>
        </w:rPr>
        <w:t>l)~</w:t>
      </w:r>
      <w:r>
        <w:rPr>
          <w:rFonts w:cs="Times New Roman" w:hAnsi="Times New Roman" w:eastAsia="Times New Roman" w:ascii="Times New Roman"/>
          <w:i/>
          <w:color w:val="979597"/>
          <w:spacing w:val="0"/>
          <w:w w:val="100"/>
          <w:position w:val="0"/>
          <w:sz w:val="26"/>
          <w:szCs w:val="26"/>
        </w:rPr>
        <w:t>V\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20"/>
        <w:ind w:left="854"/>
      </w:pPr>
      <w:r>
        <w:rPr>
          <w:rFonts w:cs="Arial" w:hAnsi="Arial" w:eastAsia="Arial" w:ascii="Arial"/>
          <w:color w:val="676467"/>
          <w:spacing w:val="0"/>
          <w:w w:val="100"/>
          <w:position w:val="-4"/>
          <w:sz w:val="24"/>
          <w:szCs w:val="24"/>
        </w:rPr>
        <w:t>!</w:t>
      </w:r>
      <w:r>
        <w:rPr>
          <w:rFonts w:cs="Arial" w:hAnsi="Arial" w:eastAsia="Arial" w:ascii="Arial"/>
          <w:color w:val="858387"/>
          <w:spacing w:val="0"/>
          <w:w w:val="100"/>
          <w:position w:val="-4"/>
          <w:sz w:val="24"/>
          <w:szCs w:val="24"/>
        </w:rPr>
        <w:t>~</w:t>
      </w:r>
      <w:r>
        <w:rPr>
          <w:rFonts w:cs="Arial" w:hAnsi="Arial" w:eastAsia="Arial" w:ascii="Arial"/>
          <w:color w:val="676467"/>
          <w:spacing w:val="-109"/>
          <w:w w:val="100"/>
          <w:position w:val="-4"/>
          <w:sz w:val="24"/>
          <w:szCs w:val="24"/>
        </w:rPr>
        <w:t>~</w:t>
      </w:r>
      <w:r>
        <w:rPr>
          <w:rFonts w:cs="Arial" w:hAnsi="Arial" w:eastAsia="Arial" w:ascii="Arial"/>
          <w:i/>
          <w:color w:val="858387"/>
          <w:spacing w:val="0"/>
          <w:w w:val="100"/>
          <w:position w:val="-4"/>
          <w:sz w:val="22"/>
          <w:szCs w:val="22"/>
        </w:rPr>
        <w:t>I</w:t>
      </w:r>
      <w:r>
        <w:rPr>
          <w:rFonts w:cs="Arial" w:hAnsi="Arial" w:eastAsia="Arial" w:ascii="Arial"/>
          <w:i/>
          <w:color w:val="858387"/>
          <w:spacing w:val="18"/>
          <w:w w:val="100"/>
          <w:position w:val="-4"/>
          <w:sz w:val="22"/>
          <w:szCs w:val="22"/>
        </w:rPr>
        <w:t> </w:t>
      </w:r>
      <w:r>
        <w:rPr>
          <w:rFonts w:cs="Arial" w:hAnsi="Arial" w:eastAsia="Arial" w:ascii="Arial"/>
          <w:color w:val="979597"/>
          <w:spacing w:val="0"/>
          <w:w w:val="109"/>
          <w:position w:val="-4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40"/>
        <w:sectPr>
          <w:type w:val="continuous"/>
          <w:pgSz w:w="11920" w:h="16840"/>
          <w:pgMar w:top="1540" w:bottom="280" w:left="1580" w:right="1260"/>
          <w:cols w:num="2" w:equalWidth="off">
            <w:col w:w="6753" w:space="432"/>
            <w:col w:w="1895"/>
          </w:cols>
        </w:sectPr>
      </w:pPr>
      <w:r>
        <w:rPr>
          <w:rFonts w:cs="Times New Roman" w:hAnsi="Times New Roman" w:eastAsia="Times New Roman" w:ascii="Times New Roman"/>
          <w:color w:val="979597"/>
          <w:spacing w:val="0"/>
          <w:w w:val="110"/>
          <w:position w:val="4"/>
          <w:sz w:val="24"/>
          <w:szCs w:val="24"/>
        </w:rPr>
        <w:t>I'-</w:t>
      </w:r>
      <w:r>
        <w:rPr>
          <w:rFonts w:cs="Times New Roman" w:hAnsi="Times New Roman" w:eastAsia="Times New Roman" w:ascii="Times New Roman"/>
          <w:color w:val="B5B3B6"/>
          <w:spacing w:val="0"/>
          <w:w w:val="110"/>
          <w:position w:val="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B5B3B6"/>
          <w:spacing w:val="0"/>
          <w:w w:val="110"/>
          <w:position w:val="4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B5B3B6"/>
          <w:spacing w:val="0"/>
          <w:w w:val="110"/>
          <w:position w:val="4"/>
          <w:sz w:val="24"/>
          <w:szCs w:val="24"/>
        </w:rPr>
        <w:t>-.</w:t>
      </w:r>
      <w:r>
        <w:rPr>
          <w:rFonts w:cs="Times New Roman" w:hAnsi="Times New Roman" w:eastAsia="Times New Roman" w:ascii="Times New Roman"/>
          <w:color w:val="B5B3B6"/>
          <w:spacing w:val="0"/>
          <w:w w:val="110"/>
          <w:position w:val="4"/>
          <w:sz w:val="24"/>
          <w:szCs w:val="24"/>
        </w:rPr>
        <w:t>...</w:t>
      </w:r>
      <w:r>
        <w:rPr>
          <w:rFonts w:cs="Times New Roman" w:hAnsi="Times New Roman" w:eastAsia="Times New Roman" w:ascii="Times New Roman"/>
          <w:color w:val="757477"/>
          <w:spacing w:val="0"/>
          <w:w w:val="110"/>
          <w:position w:val="4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color w:val="757477"/>
          <w:spacing w:val="-26"/>
          <w:w w:val="110"/>
          <w:position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757477"/>
          <w:spacing w:val="0"/>
          <w:w w:val="54"/>
          <w:position w:val="0"/>
          <w:sz w:val="20"/>
          <w:szCs w:val="20"/>
        </w:rPr>
        <w:t>II'</w:t>
      </w:r>
      <w:r>
        <w:rPr>
          <w:rFonts w:cs="Times New Roman" w:hAnsi="Times New Roman" w:eastAsia="Times New Roman" w:ascii="Times New Roman"/>
          <w:color w:val="757477"/>
          <w:spacing w:val="0"/>
          <w:w w:val="54"/>
          <w:position w:val="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57477"/>
          <w:spacing w:val="12"/>
          <w:w w:val="54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858387"/>
          <w:spacing w:val="0"/>
          <w:w w:val="54"/>
          <w:position w:val="0"/>
          <w:sz w:val="26"/>
          <w:szCs w:val="26"/>
        </w:rPr>
        <w:t>A\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exact" w:line="260"/>
        <w:ind w:left="119"/>
      </w:pP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1"/>
          <w:sz w:val="22"/>
          <w:szCs w:val="22"/>
        </w:rPr>
        <w:t>29.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position w:val="-1"/>
          <w:sz w:val="22"/>
          <w:szCs w:val="22"/>
        </w:rPr>
        <w:t>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676467"/>
          <w:spacing w:val="3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58387"/>
          <w:spacing w:val="0"/>
          <w:w w:val="200"/>
          <w:position w:val="6"/>
          <w:sz w:val="18"/>
          <w:szCs w:val="18"/>
        </w:rPr>
        <w:t>/'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29"/>
      </w:pP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30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29"/>
      </w:pP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29"/>
      </w:pP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32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29"/>
      </w:pP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33.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5073"/>
      </w:pP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ge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ui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5"/>
        <w:ind w:left="5073"/>
      </w:pP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etua</w:t>
      </w:r>
      <w:r>
        <w:rPr>
          <w:rFonts w:cs="Times New Roman" w:hAnsi="Times New Roman" w:eastAsia="Times New Roman" w:ascii="Times New Roman"/>
          <w:color w:val="757477"/>
          <w:spacing w:val="2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676467"/>
          <w:spacing w:val="4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ng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46"/>
        <w:ind w:left="5063" w:right="577"/>
        <w:sectPr>
          <w:type w:val="continuous"/>
          <w:pgSz w:w="11920" w:h="16840"/>
          <w:pgMar w:top="1540" w:bottom="280" w:left="1580" w:right="1260"/>
        </w:sectPr>
      </w:pP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545254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Tadkir</w:t>
      </w:r>
      <w:r>
        <w:rPr>
          <w:rFonts w:cs="Times New Roman" w:hAnsi="Times New Roman" w:eastAsia="Times New Roman" w:ascii="Times New Roman"/>
          <w:color w:val="676467"/>
          <w:spacing w:val="-1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tun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467"/>
          <w:spacing w:val="4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sfiro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58387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.I</w:t>
      </w:r>
      <w:r>
        <w:rPr>
          <w:rFonts w:cs="Times New Roman" w:hAnsi="Times New Roman" w:eastAsia="Times New Roman" w:ascii="Times New Roman"/>
          <w:color w:val="545254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lum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IP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467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969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82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676467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676467"/>
          <w:spacing w:val="0"/>
          <w:w w:val="89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i/>
          <w:color w:val="757477"/>
          <w:spacing w:val="0"/>
          <w:w w:val="89"/>
          <w:sz w:val="24"/>
          <w:szCs w:val="24"/>
        </w:rPr>
        <w:t>9940</w:t>
      </w:r>
      <w:r>
        <w:rPr>
          <w:rFonts w:cs="Times New Roman" w:hAnsi="Times New Roman" w:eastAsia="Times New Roman" w:ascii="Times New Roman"/>
          <w:i/>
          <w:color w:val="676467"/>
          <w:spacing w:val="0"/>
          <w:w w:val="89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i/>
          <w:color w:val="676467"/>
          <w:spacing w:val="38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757477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676467"/>
          <w:spacing w:val="0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545254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78" w:lineRule="exact" w:line="200"/>
        <w:ind w:right="444"/>
      </w:pPr>
      <w:r>
        <w:rPr>
          <w:rFonts w:cs="Arial" w:hAnsi="Arial" w:eastAsia="Arial" w:ascii="Arial"/>
          <w:spacing w:val="0"/>
          <w:w w:val="172"/>
          <w:position w:val="-1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4389" w:right="4825"/>
      </w:pPr>
      <w:r>
        <w:rPr>
          <w:rFonts w:cs="Times New Roman" w:hAnsi="Times New Roman" w:eastAsia="Times New Roman" w:ascii="Times New Roman"/>
          <w:color w:val="171717"/>
          <w:spacing w:val="0"/>
          <w:w w:val="83"/>
          <w:sz w:val="22"/>
          <w:szCs w:val="22"/>
        </w:rPr>
        <w:t>KUESIONER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3"/>
        <w:ind w:left="2028" w:right="2428"/>
      </w:pP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Pelatihan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Implementasi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171717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Children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Public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Speaking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171717"/>
          <w:spacing w:val="0"/>
          <w:w w:val="100"/>
          <w:sz w:val="20"/>
          <w:szCs w:val="20"/>
        </w:rPr>
        <w:t>Show</w:t>
      </w:r>
      <w:r>
        <w:rPr>
          <w:rFonts w:cs="Arial" w:hAnsi="Arial" w:eastAsia="Arial" w:ascii="Arial"/>
          <w:i/>
          <w:color w:val="171717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71717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i/>
          <w:color w:val="171717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71717"/>
          <w:spacing w:val="0"/>
          <w:w w:val="100"/>
          <w:sz w:val="20"/>
          <w:szCs w:val="20"/>
        </w:rPr>
        <w:t>Tell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67"/>
        <w:ind w:left="2028" w:right="2459"/>
      </w:pP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Melalul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Penelit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Tindakan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Kel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2D2D2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untuk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Guru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TK</w:t>
      </w:r>
      <w:r>
        <w:rPr>
          <w:rFonts w:cs="Arial" w:hAnsi="Arial" w:eastAsia="Arial" w:ascii="Arial"/>
          <w:color w:val="17171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dan</w:t>
      </w:r>
      <w:r>
        <w:rPr>
          <w:rFonts w:cs="Arial" w:hAnsi="Arial" w:eastAsia="Arial" w:ascii="Arial"/>
          <w:color w:val="171717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SO</w:t>
      </w:r>
      <w:r>
        <w:rPr>
          <w:rFonts w:cs="Arial" w:hAnsi="Arial" w:eastAsia="Arial" w:ascii="Arial"/>
          <w:color w:val="171717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OIY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62"/>
        <w:ind w:left="3576" w:right="4105"/>
      </w:pP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Tad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ki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atu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Mu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sfiroh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both"/>
        <w:spacing w:lineRule="auto" w:line="184"/>
        <w:ind w:left="106" w:right="5487" w:firstLine="19"/>
      </w:pPr>
      <w:r>
        <w:pict>
          <v:shape type="#_x0000_t202" style="position:absolute;margin-left:137.76pt;margin-top:18.7859pt;width:65.76pt;height:29pt;mso-position-horizontal-relative:page;mso-position-vertical-relative:paragraph;z-index:-57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8"/>
                      <w:szCs w:val="58"/>
                    </w:rPr>
                    <w:jc w:val="left"/>
                    <w:spacing w:lineRule="exact" w:line="580"/>
                    <w:ind w:right="-107"/>
                  </w:pPr>
                  <w:r>
                    <w:rPr>
                      <w:rFonts w:cs="Arial" w:hAnsi="Arial" w:eastAsia="Arial" w:ascii="Arial"/>
                      <w:color w:val="3D3D3D"/>
                      <w:w w:val="122"/>
                      <w:position w:val="-1"/>
                      <w:sz w:val="58"/>
                      <w:szCs w:val="58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D4D4D"/>
                      <w:spacing w:val="-1"/>
                      <w:w w:val="122"/>
                      <w:position w:val="-1"/>
                      <w:sz w:val="58"/>
                      <w:szCs w:val="58"/>
                    </w:rPr>
                    <w:t>!</w:t>
                  </w:r>
                  <w:r>
                    <w:rPr>
                      <w:rFonts w:cs="Arial" w:hAnsi="Arial" w:eastAsia="Arial" w:ascii="Arial"/>
                      <w:color w:val="3D3D3D"/>
                      <w:spacing w:val="0"/>
                      <w:w w:val="122"/>
                      <w:position w:val="-1"/>
                      <w:sz w:val="58"/>
                      <w:szCs w:val="5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3D3D3D"/>
                      <w:spacing w:val="-198"/>
                      <w:w w:val="122"/>
                      <w:position w:val="-1"/>
                      <w:sz w:val="58"/>
                      <w:szCs w:val="58"/>
                    </w:rPr>
                    <w:t>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8"/>
                      <w:szCs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Nama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                </w:t>
      </w:r>
      <w:r>
        <w:rPr>
          <w:rFonts w:cs="Arial" w:hAnsi="Arial" w:eastAsia="Arial" w:ascii="Arial"/>
          <w:color w:val="17171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88"/>
          <w:sz w:val="40"/>
          <w:szCs w:val="40"/>
        </w:rPr>
        <w:t>.</w:t>
      </w:r>
      <w:r>
        <w:rPr>
          <w:rFonts w:cs="Arial" w:hAnsi="Arial" w:eastAsia="Arial" w:ascii="Arial"/>
          <w:color w:val="171717"/>
          <w:spacing w:val="0"/>
          <w:w w:val="88"/>
          <w:sz w:val="40"/>
          <w:szCs w:val="40"/>
        </w:rPr>
        <w:t>P</w:t>
      </w:r>
      <w:r>
        <w:rPr>
          <w:rFonts w:cs="Arial" w:hAnsi="Arial" w:eastAsia="Arial" w:ascii="Arial"/>
          <w:color w:val="171717"/>
          <w:spacing w:val="-1"/>
          <w:w w:val="88"/>
          <w:sz w:val="40"/>
          <w:szCs w:val="40"/>
        </w:rPr>
        <w:t>'</w:t>
      </w:r>
      <w:r>
        <w:rPr>
          <w:rFonts w:cs="Arial" w:hAnsi="Arial" w:eastAsia="Arial" w:ascii="Arial"/>
          <w:color w:val="2D2D2D"/>
          <w:spacing w:val="0"/>
          <w:w w:val="88"/>
          <w:sz w:val="40"/>
          <w:szCs w:val="40"/>
        </w:rPr>
        <w:t>~</w:t>
      </w:r>
      <w:r>
        <w:rPr>
          <w:rFonts w:cs="Arial" w:hAnsi="Arial" w:eastAsia="Arial" w:ascii="Arial"/>
          <w:color w:val="2D2D2D"/>
          <w:spacing w:val="-1"/>
          <w:w w:val="88"/>
          <w:sz w:val="40"/>
          <w:szCs w:val="40"/>
        </w:rPr>
        <w:t>.</w:t>
      </w:r>
      <w:r>
        <w:rPr>
          <w:rFonts w:cs="Arial" w:hAnsi="Arial" w:eastAsia="Arial" w:ascii="Arial"/>
          <w:color w:val="3D3D3D"/>
          <w:spacing w:val="-38"/>
          <w:w w:val="88"/>
          <w:sz w:val="40"/>
          <w:szCs w:val="40"/>
        </w:rPr>
        <w:t>I</w:t>
      </w:r>
      <w:r>
        <w:rPr>
          <w:rFonts w:cs="Arial" w:hAnsi="Arial" w:eastAsia="Arial" w:ascii="Arial"/>
          <w:color w:val="2D2D2D"/>
          <w:spacing w:val="0"/>
          <w:w w:val="88"/>
          <w:sz w:val="38"/>
          <w:szCs w:val="38"/>
        </w:rPr>
        <w:t>~</w:t>
      </w:r>
      <w:r>
        <w:rPr>
          <w:rFonts w:cs="Arial" w:hAnsi="Arial" w:eastAsia="Arial" w:ascii="Arial"/>
          <w:color w:val="2D2D2D"/>
          <w:spacing w:val="-1"/>
          <w:w w:val="88"/>
          <w:sz w:val="38"/>
          <w:szCs w:val="38"/>
        </w:rPr>
        <w:t>~</w:t>
      </w:r>
      <w:r>
        <w:rPr>
          <w:rFonts w:cs="Arial" w:hAnsi="Arial" w:eastAsia="Arial" w:ascii="Arial"/>
          <w:color w:val="3D3D3D"/>
          <w:spacing w:val="0"/>
          <w:w w:val="88"/>
          <w:sz w:val="38"/>
          <w:szCs w:val="38"/>
        </w:rPr>
        <w:t>.</w:t>
      </w:r>
      <w:r>
        <w:rPr>
          <w:rFonts w:cs="Arial" w:hAnsi="Arial" w:eastAsia="Arial" w:ascii="Arial"/>
          <w:color w:val="2D2D2D"/>
          <w:spacing w:val="0"/>
          <w:w w:val="88"/>
          <w:sz w:val="38"/>
          <w:szCs w:val="38"/>
        </w:rPr>
        <w:t>t!</w:t>
      </w:r>
      <w:r>
        <w:rPr>
          <w:rFonts w:cs="Arial" w:hAnsi="Arial" w:eastAsia="Arial" w:ascii="Arial"/>
          <w:color w:val="2D2D2D"/>
          <w:spacing w:val="-144"/>
          <w:w w:val="88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88"/>
          <w:sz w:val="30"/>
          <w:szCs w:val="30"/>
        </w:rPr>
        <w:t>(!?Q</w:t>
      </w:r>
      <w:r>
        <w:rPr>
          <w:rFonts w:cs="Times New Roman" w:hAnsi="Times New Roman" w:eastAsia="Times New Roman" w:ascii="Times New Roman"/>
          <w:color w:val="4D4D4D"/>
          <w:spacing w:val="0"/>
          <w:w w:val="88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88"/>
          <w:sz w:val="30"/>
          <w:szCs w:val="30"/>
        </w:rPr>
        <w:t>~L</w:t>
      </w:r>
      <w:r>
        <w:rPr>
          <w:rFonts w:cs="Times New Roman" w:hAnsi="Times New Roman" w:eastAsia="Times New Roman" w:ascii="Times New Roman"/>
          <w:color w:val="171717"/>
          <w:spacing w:val="0"/>
          <w:w w:val="88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3D3D3D"/>
          <w:spacing w:val="-69"/>
          <w:w w:val="88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88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2D2D2D"/>
          <w:spacing w:val="-20"/>
          <w:w w:val="88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88"/>
          <w:sz w:val="30"/>
          <w:szCs w:val="30"/>
        </w:rPr>
        <w:t>:</w:t>
      </w:r>
      <w:r>
        <w:rPr>
          <w:rFonts w:cs="Times New Roman" w:hAnsi="Times New Roman" w:eastAsia="Times New Roman" w:ascii="Times New Roman"/>
          <w:color w:val="4D4D4D"/>
          <w:spacing w:val="0"/>
          <w:w w:val="88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color w:val="4D4D4D"/>
          <w:spacing w:val="17"/>
          <w:w w:val="8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Judul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ia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                       </w:t>
      </w:r>
      <w:r>
        <w:rPr>
          <w:rFonts w:cs="Arial" w:hAnsi="Arial" w:eastAsia="Arial" w:ascii="Arial"/>
          <w:color w:val="3D3D3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64"/>
          <w:sz w:val="36"/>
          <w:szCs w:val="36"/>
        </w:rPr>
        <w:t>f.\</w:t>
      </w:r>
      <w:r>
        <w:rPr>
          <w:rFonts w:cs="Arial" w:hAnsi="Arial" w:eastAsia="Arial" w:ascii="Arial"/>
          <w:color w:val="3D3D3D"/>
          <w:spacing w:val="0"/>
          <w:w w:val="64"/>
          <w:sz w:val="36"/>
          <w:szCs w:val="36"/>
        </w:rPr>
        <w:t>                      </w:t>
      </w:r>
      <w:r>
        <w:rPr>
          <w:rFonts w:cs="Arial" w:hAnsi="Arial" w:eastAsia="Arial" w:ascii="Arial"/>
          <w:color w:val="3D3D3D"/>
          <w:spacing w:val="12"/>
          <w:w w:val="64"/>
          <w:sz w:val="36"/>
          <w:szCs w:val="36"/>
        </w:rPr>
        <w:t> </w:t>
      </w:r>
      <w:r>
        <w:rPr>
          <w:rFonts w:cs="Arial" w:hAnsi="Arial" w:eastAsia="Arial" w:ascii="Arial"/>
          <w:color w:val="3D3D3D"/>
          <w:spacing w:val="0"/>
          <w:w w:val="64"/>
          <w:sz w:val="36"/>
          <w:szCs w:val="36"/>
        </w:rPr>
        <w:t>.</w:t>
      </w:r>
      <w:r>
        <w:rPr>
          <w:rFonts w:cs="Arial" w:hAnsi="Arial" w:eastAsia="Arial" w:ascii="Arial"/>
          <w:color w:val="3D3D3D"/>
          <w:spacing w:val="0"/>
          <w:w w:val="64"/>
          <w:sz w:val="36"/>
          <w:szCs w:val="36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Asal</w:t>
      </w:r>
      <w:r>
        <w:rPr>
          <w:rFonts w:cs="Arial" w:hAnsi="Arial" w:eastAsia="Arial" w:ascii="Arial"/>
          <w:color w:val="17171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kolah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171717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                          </w:t>
      </w:r>
      <w:r>
        <w:rPr>
          <w:rFonts w:cs="Arial" w:hAnsi="Arial" w:eastAsia="Arial" w:ascii="Arial"/>
          <w:color w:val="2D2D2D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38"/>
          <w:sz w:val="28"/>
          <w:szCs w:val="28"/>
        </w:rPr>
        <w:t>j</w:t>
      </w:r>
      <w:r>
        <w:rPr>
          <w:rFonts w:cs="Arial" w:hAnsi="Arial" w:eastAsia="Arial" w:ascii="Arial"/>
          <w:color w:val="3D3D3D"/>
          <w:spacing w:val="0"/>
          <w:w w:val="138"/>
          <w:sz w:val="28"/>
          <w:szCs w:val="28"/>
        </w:rPr>
        <w:t>!</w:t>
      </w:r>
      <w:r>
        <w:rPr>
          <w:rFonts w:cs="Arial" w:hAnsi="Arial" w:eastAsia="Arial" w:ascii="Arial"/>
          <w:color w:val="4D4D4D"/>
          <w:spacing w:val="0"/>
          <w:w w:val="138"/>
          <w:sz w:val="28"/>
          <w:szCs w:val="28"/>
        </w:rPr>
        <w:t>i}</w:t>
      </w:r>
      <w:r>
        <w:rPr>
          <w:rFonts w:cs="Arial" w:hAnsi="Arial" w:eastAsia="Arial" w:ascii="Arial"/>
          <w:color w:val="3D3D3D"/>
          <w:spacing w:val="0"/>
          <w:w w:val="138"/>
          <w:sz w:val="28"/>
          <w:szCs w:val="28"/>
        </w:rPr>
        <w:t>~</w:t>
      </w:r>
      <w:r>
        <w:rPr>
          <w:rFonts w:cs="Arial" w:hAnsi="Arial" w:eastAsia="Arial" w:ascii="Arial"/>
          <w:color w:val="4D4D4D"/>
          <w:spacing w:val="0"/>
          <w:w w:val="138"/>
          <w:sz w:val="28"/>
          <w:szCs w:val="28"/>
        </w:rPr>
        <w:t>~</w:t>
      </w:r>
      <w:r>
        <w:rPr>
          <w:rFonts w:cs="Arial" w:hAnsi="Arial" w:eastAsia="Arial" w:ascii="Arial"/>
          <w:color w:val="3D3D3D"/>
          <w:spacing w:val="0"/>
          <w:w w:val="138"/>
          <w:sz w:val="28"/>
          <w:szCs w:val="28"/>
        </w:rPr>
        <w:t>~</w:t>
      </w:r>
      <w:r>
        <w:rPr>
          <w:rFonts w:cs="Arial" w:hAnsi="Arial" w:eastAsia="Arial" w:ascii="Arial"/>
          <w:color w:val="4D4D4D"/>
          <w:spacing w:val="0"/>
          <w:w w:val="138"/>
          <w:sz w:val="28"/>
          <w:szCs w:val="28"/>
        </w:rPr>
        <w:t>.:.</w:t>
      </w:r>
      <w:r>
        <w:rPr>
          <w:rFonts w:cs="Arial" w:hAnsi="Arial" w:eastAsia="Arial" w:ascii="Arial"/>
          <w:color w:val="4D4D4D"/>
          <w:spacing w:val="-6"/>
          <w:w w:val="138"/>
          <w:sz w:val="28"/>
          <w:szCs w:val="28"/>
        </w:rPr>
        <w:t>-</w:t>
      </w:r>
      <w:r>
        <w:rPr>
          <w:rFonts w:cs="Arial" w:hAnsi="Arial" w:eastAsia="Arial" w:ascii="Arial"/>
          <w:color w:val="4D4D4D"/>
          <w:spacing w:val="-101"/>
          <w:w w:val="138"/>
          <w:sz w:val="28"/>
          <w:szCs w:val="28"/>
        </w:rPr>
        <w:t>.</w:t>
      </w:r>
      <w:r>
        <w:rPr>
          <w:rFonts w:cs="Arial" w:hAnsi="Arial" w:eastAsia="Arial" w:ascii="Arial"/>
          <w:color w:val="4D4D4D"/>
          <w:spacing w:val="0"/>
          <w:w w:val="138"/>
          <w:sz w:val="28"/>
          <w:szCs w:val="2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4"/>
        <w:ind w:left="125" w:right="5608"/>
      </w:pP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Ke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mpok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          </w:t>
      </w:r>
      <w:r>
        <w:rPr>
          <w:rFonts w:cs="Arial" w:hAnsi="Arial" w:eastAsia="Arial" w:ascii="Arial"/>
          <w:color w:val="171717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               </w:t>
      </w:r>
      <w:r>
        <w:rPr>
          <w:rFonts w:cs="Arial" w:hAnsi="Arial" w:eastAsia="Arial" w:ascii="Arial"/>
          <w:color w:val="4D4D4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~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~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D4D4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-4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        </w:t>
      </w:r>
      <w:r>
        <w:rPr>
          <w:rFonts w:cs="Arial" w:hAnsi="Arial" w:eastAsia="Arial" w:ascii="Arial"/>
          <w:color w:val="4D4D4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_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4D4D4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_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         </w:t>
      </w:r>
      <w:r>
        <w:rPr>
          <w:rFonts w:cs="Arial" w:hAnsi="Arial" w:eastAsia="Arial" w:ascii="Arial"/>
          <w:color w:val="4D4D4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1"/>
        <w:ind w:left="115" w:right="4888" w:hanging="10"/>
      </w:pP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Ja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ab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pert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yaa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2D2D2D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ini</w:t>
      </w:r>
      <w:r>
        <w:rPr>
          <w:rFonts w:cs="Arial" w:hAnsi="Arial" w:eastAsia="Arial" w:ascii="Arial"/>
          <w:color w:val="2D2D2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gka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je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!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forma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Umum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/>
        <w:ind w:left="125" w:right="2977"/>
      </w:pP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1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po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if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(term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as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uk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mu)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saj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ya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ng</w:t>
      </w:r>
      <w:r>
        <w:rPr>
          <w:rFonts w:cs="Arial" w:hAnsi="Arial" w:eastAsia="Arial" w:ascii="Arial"/>
          <w:color w:val="17171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And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role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dar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pel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at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ihan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in!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94"/>
      </w:pPr>
      <w:r>
        <w:rPr>
          <w:rFonts w:cs="Arial" w:hAnsi="Arial" w:eastAsia="Arial" w:ascii="Arial"/>
          <w:color w:val="3D3D3D"/>
          <w:spacing w:val="0"/>
          <w:w w:val="80"/>
          <w:position w:val="-4"/>
          <w:sz w:val="26"/>
          <w:szCs w:val="26"/>
        </w:rPr>
        <w:t>-</w:t>
      </w:r>
      <w:r>
        <w:rPr>
          <w:rFonts w:cs="Arial" w:hAnsi="Arial" w:eastAsia="Arial" w:ascii="Arial"/>
          <w:color w:val="3D3D3D"/>
          <w:spacing w:val="0"/>
          <w:w w:val="80"/>
          <w:position w:val="-4"/>
          <w:sz w:val="26"/>
          <w:szCs w:val="26"/>
        </w:rPr>
        <w:t>  </w:t>
      </w:r>
      <w:r>
        <w:rPr>
          <w:rFonts w:cs="Arial" w:hAnsi="Arial" w:eastAsia="Arial" w:ascii="Arial"/>
          <w:color w:val="3D3D3D"/>
          <w:spacing w:val="7"/>
          <w:w w:val="80"/>
          <w:position w:val="-4"/>
          <w:sz w:val="26"/>
          <w:szCs w:val="26"/>
        </w:rPr>
        <w:t> </w:t>
      </w:r>
      <w:r>
        <w:rPr>
          <w:rFonts w:cs="Arial" w:hAnsi="Arial" w:eastAsia="Arial" w:ascii="Arial"/>
          <w:color w:val="2D2D2D"/>
          <w:spacing w:val="0"/>
          <w:w w:val="80"/>
          <w:position w:val="-4"/>
          <w:sz w:val="26"/>
          <w:szCs w:val="26"/>
        </w:rPr>
        <w:t>V\Ae\l</w:t>
      </w:r>
      <w:r>
        <w:rPr>
          <w:rFonts w:cs="Arial" w:hAnsi="Arial" w:eastAsia="Arial" w:ascii="Arial"/>
          <w:color w:val="2D2D2D"/>
          <w:spacing w:val="-1"/>
          <w:w w:val="80"/>
          <w:position w:val="-4"/>
          <w:sz w:val="26"/>
          <w:szCs w:val="26"/>
        </w:rPr>
        <w:t>\</w:t>
      </w:r>
      <w:r>
        <w:rPr>
          <w:rFonts w:cs="Arial" w:hAnsi="Arial" w:eastAsia="Arial" w:ascii="Arial"/>
          <w:color w:val="3D3D3D"/>
          <w:spacing w:val="0"/>
          <w:w w:val="80"/>
          <w:position w:val="-4"/>
          <w:sz w:val="26"/>
          <w:szCs w:val="26"/>
        </w:rPr>
        <w:t>cx,</w:t>
      </w:r>
      <w:r>
        <w:rPr>
          <w:rFonts w:cs="Arial" w:hAnsi="Arial" w:eastAsia="Arial" w:ascii="Arial"/>
          <w:color w:val="2D2D2D"/>
          <w:spacing w:val="0"/>
          <w:w w:val="80"/>
          <w:position w:val="-4"/>
          <w:sz w:val="26"/>
          <w:szCs w:val="26"/>
        </w:rPr>
        <w:t>w.~</w:t>
      </w:r>
      <w:r>
        <w:rPr>
          <w:rFonts w:cs="Arial" w:hAnsi="Arial" w:eastAsia="Arial" w:ascii="Arial"/>
          <w:color w:val="3D3D3D"/>
          <w:spacing w:val="0"/>
          <w:w w:val="80"/>
          <w:position w:val="-4"/>
          <w:sz w:val="26"/>
          <w:szCs w:val="26"/>
        </w:rPr>
        <w:t>k</w:t>
      </w:r>
      <w:r>
        <w:rPr>
          <w:rFonts w:cs="Arial" w:hAnsi="Arial" w:eastAsia="Arial" w:ascii="Arial"/>
          <w:color w:val="3D3D3D"/>
          <w:spacing w:val="0"/>
          <w:w w:val="80"/>
          <w:position w:val="-4"/>
          <w:sz w:val="26"/>
          <w:szCs w:val="26"/>
        </w:rPr>
        <w:t>    </w:t>
      </w:r>
      <w:r>
        <w:rPr>
          <w:rFonts w:cs="Arial" w:hAnsi="Arial" w:eastAsia="Arial" w:ascii="Arial"/>
          <w:color w:val="3D3D3D"/>
          <w:spacing w:val="13"/>
          <w:w w:val="80"/>
          <w:position w:val="-4"/>
          <w:sz w:val="26"/>
          <w:szCs w:val="26"/>
        </w:rPr>
        <w:t> </w:t>
      </w:r>
      <w:r>
        <w:rPr>
          <w:rFonts w:cs="Arial" w:hAnsi="Arial" w:eastAsia="Arial" w:ascii="Arial"/>
          <w:i/>
          <w:color w:val="171717"/>
          <w:spacing w:val="0"/>
          <w:w w:val="80"/>
          <w:position w:val="-4"/>
          <w:sz w:val="22"/>
          <w:szCs w:val="22"/>
        </w:rPr>
        <w:t>(</w:t>
      </w:r>
      <w:r>
        <w:rPr>
          <w:rFonts w:cs="Arial" w:hAnsi="Arial" w:eastAsia="Arial" w:ascii="Arial"/>
          <w:i/>
          <w:color w:val="3D3D3D"/>
          <w:spacing w:val="0"/>
          <w:w w:val="80"/>
          <w:position w:val="-4"/>
          <w:sz w:val="22"/>
          <w:szCs w:val="22"/>
        </w:rPr>
        <w:t>(I'M&gt;</w:t>
      </w:r>
      <w:r>
        <w:rPr>
          <w:rFonts w:cs="Arial" w:hAnsi="Arial" w:eastAsia="Arial" w:ascii="Arial"/>
          <w:i/>
          <w:color w:val="3D3D3D"/>
          <w:spacing w:val="0"/>
          <w:w w:val="80"/>
          <w:position w:val="-4"/>
          <w:sz w:val="22"/>
          <w:szCs w:val="22"/>
        </w:rPr>
        <w:t>    </w:t>
      </w:r>
      <w:r>
        <w:rPr>
          <w:rFonts w:cs="Arial" w:hAnsi="Arial" w:eastAsia="Arial" w:ascii="Arial"/>
          <w:i/>
          <w:color w:val="3D3D3D"/>
          <w:spacing w:val="8"/>
          <w:w w:val="80"/>
          <w:position w:val="-4"/>
          <w:sz w:val="22"/>
          <w:szCs w:val="22"/>
        </w:rPr>
        <w:t> </w:t>
      </w:r>
      <w:r>
        <w:rPr>
          <w:rFonts w:cs="Arial" w:hAnsi="Arial" w:eastAsia="Arial" w:ascii="Arial"/>
          <w:i/>
          <w:color w:val="4D4D4D"/>
          <w:spacing w:val="0"/>
          <w:w w:val="80"/>
          <w:position w:val="-4"/>
          <w:sz w:val="22"/>
          <w:szCs w:val="22"/>
        </w:rPr>
        <w:t>/</w:t>
      </w:r>
      <w:r>
        <w:rPr>
          <w:rFonts w:cs="Arial" w:hAnsi="Arial" w:eastAsia="Arial" w:ascii="Arial"/>
          <w:i/>
          <w:color w:val="4D4D4D"/>
          <w:spacing w:val="0"/>
          <w:w w:val="80"/>
          <w:position w:val="-4"/>
          <w:sz w:val="22"/>
          <w:szCs w:val="22"/>
        </w:rPr>
        <w:t>   </w:t>
      </w:r>
      <w:r>
        <w:rPr>
          <w:rFonts w:cs="Arial" w:hAnsi="Arial" w:eastAsia="Arial" w:ascii="Arial"/>
          <w:i/>
          <w:color w:val="4D4D4D"/>
          <w:spacing w:val="25"/>
          <w:w w:val="80"/>
          <w:position w:val="-4"/>
          <w:sz w:val="22"/>
          <w:szCs w:val="22"/>
        </w:rPr>
        <w:t> </w:t>
      </w:r>
      <w:r>
        <w:rPr>
          <w:rFonts w:cs="Arial" w:hAnsi="Arial" w:eastAsia="Arial" w:ascii="Arial"/>
          <w:i/>
          <w:color w:val="3D3D3D"/>
          <w:spacing w:val="0"/>
          <w:w w:val="80"/>
          <w:position w:val="-4"/>
          <w:sz w:val="22"/>
          <w:szCs w:val="22"/>
        </w:rPr>
        <w:t>~</w:t>
      </w:r>
      <w:r>
        <w:rPr>
          <w:rFonts w:cs="Arial" w:hAnsi="Arial" w:eastAsia="Arial" w:ascii="Arial"/>
          <w:i/>
          <w:color w:val="3D3D3D"/>
          <w:spacing w:val="0"/>
          <w:w w:val="80"/>
          <w:position w:val="-4"/>
          <w:sz w:val="22"/>
          <w:szCs w:val="22"/>
        </w:rPr>
        <w:t>                      </w:t>
      </w:r>
      <w:r>
        <w:rPr>
          <w:rFonts w:cs="Arial" w:hAnsi="Arial" w:eastAsia="Arial" w:ascii="Arial"/>
          <w:i/>
          <w:color w:val="3D3D3D"/>
          <w:spacing w:val="44"/>
          <w:w w:val="80"/>
          <w:position w:val="-4"/>
          <w:sz w:val="22"/>
          <w:szCs w:val="22"/>
        </w:rPr>
        <w:t> </w:t>
      </w:r>
      <w:r>
        <w:rPr>
          <w:rFonts w:cs="Arial" w:hAnsi="Arial" w:eastAsia="Arial" w:ascii="Arial"/>
          <w:i/>
          <w:color w:val="4D4D4D"/>
          <w:spacing w:val="0"/>
          <w:w w:val="80"/>
          <w:position w:val="-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400"/>
        <w:ind w:left="403"/>
      </w:pPr>
      <w:r>
        <w:rPr>
          <w:rFonts w:cs="Arial" w:hAnsi="Arial" w:eastAsia="Arial" w:ascii="Arial"/>
          <w:color w:val="4D4D4D"/>
          <w:spacing w:val="0"/>
          <w:w w:val="75"/>
          <w:sz w:val="30"/>
          <w:szCs w:val="30"/>
        </w:rPr>
        <w:t>-</w:t>
      </w:r>
      <w:r>
        <w:rPr>
          <w:rFonts w:cs="Arial" w:hAnsi="Arial" w:eastAsia="Arial" w:ascii="Arial"/>
          <w:color w:val="4D4D4D"/>
          <w:spacing w:val="0"/>
          <w:w w:val="75"/>
          <w:sz w:val="30"/>
          <w:szCs w:val="30"/>
        </w:rPr>
        <w:t> </w:t>
      </w:r>
      <w:r>
        <w:rPr>
          <w:rFonts w:cs="Arial" w:hAnsi="Arial" w:eastAsia="Arial" w:ascii="Arial"/>
          <w:color w:val="4D4D4D"/>
          <w:spacing w:val="22"/>
          <w:w w:val="75"/>
          <w:sz w:val="30"/>
          <w:szCs w:val="30"/>
        </w:rPr>
        <w:t> </w:t>
      </w:r>
      <w:r>
        <w:rPr>
          <w:rFonts w:cs="Arial" w:hAnsi="Arial" w:eastAsia="Arial" w:ascii="Arial"/>
          <w:color w:val="3D3D3D"/>
          <w:spacing w:val="0"/>
          <w:w w:val="75"/>
          <w:sz w:val="30"/>
          <w:szCs w:val="30"/>
        </w:rPr>
        <w:t>T</w:t>
      </w:r>
      <w:r>
        <w:rPr>
          <w:rFonts w:cs="Arial" w:hAnsi="Arial" w:eastAsia="Arial" w:ascii="Arial"/>
          <w:color w:val="4D4D4D"/>
          <w:spacing w:val="0"/>
          <w:w w:val="75"/>
          <w:sz w:val="30"/>
          <w:szCs w:val="30"/>
        </w:rPr>
        <w:t>Qf</w:t>
      </w:r>
      <w:r>
        <w:rPr>
          <w:rFonts w:cs="Arial" w:hAnsi="Arial" w:eastAsia="Arial" w:ascii="Arial"/>
          <w:color w:val="2D2D2D"/>
          <w:spacing w:val="0"/>
          <w:w w:val="75"/>
          <w:sz w:val="30"/>
          <w:szCs w:val="30"/>
        </w:rPr>
        <w:t>\</w:t>
      </w:r>
      <w:r>
        <w:rPr>
          <w:rFonts w:cs="Arial" w:hAnsi="Arial" w:eastAsia="Arial" w:ascii="Arial"/>
          <w:color w:val="3D3D3D"/>
          <w:spacing w:val="0"/>
          <w:w w:val="75"/>
          <w:sz w:val="30"/>
          <w:szCs w:val="30"/>
        </w:rPr>
        <w:t>~\ilA</w:t>
      </w:r>
      <w:r>
        <w:rPr>
          <w:rFonts w:cs="Arial" w:hAnsi="Arial" w:eastAsia="Arial" w:ascii="Arial"/>
          <w:color w:val="3D3D3D"/>
          <w:spacing w:val="0"/>
          <w:w w:val="75"/>
          <w:sz w:val="30"/>
          <w:szCs w:val="30"/>
        </w:rPr>
        <w:t>  </w:t>
      </w:r>
      <w:r>
        <w:rPr>
          <w:rFonts w:cs="Arial" w:hAnsi="Arial" w:eastAsia="Arial" w:ascii="Arial"/>
          <w:color w:val="3D3D3D"/>
          <w:spacing w:val="7"/>
          <w:w w:val="7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38"/>
          <w:szCs w:val="38"/>
        </w:rPr>
        <w:t>be</w:t>
      </w:r>
      <w:r>
        <w:rPr>
          <w:rFonts w:cs="Times New Roman" w:hAnsi="Times New Roman" w:eastAsia="Times New Roman" w:ascii="Times New Roman"/>
          <w:i/>
          <w:color w:val="2D2D2D"/>
          <w:spacing w:val="-1"/>
          <w:w w:val="100"/>
          <w:sz w:val="38"/>
          <w:szCs w:val="38"/>
        </w:rPr>
        <w:t>c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sz w:val="38"/>
          <w:szCs w:val="38"/>
        </w:rPr>
        <w:t>8a~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sz w:val="38"/>
          <w:szCs w:val="38"/>
        </w:rPr>
        <w:t>      </w:t>
      </w:r>
      <w:r>
        <w:rPr>
          <w:rFonts w:cs="Times New Roman" w:hAnsi="Times New Roman" w:eastAsia="Times New Roman" w:ascii="Times New Roman"/>
          <w:i/>
          <w:color w:val="3D3D3D"/>
          <w:spacing w:val="33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i/>
          <w:color w:val="3D3D3D"/>
          <w:spacing w:val="35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sz w:val="30"/>
          <w:szCs w:val="30"/>
        </w:rPr>
        <w:t>kL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100"/>
          <w:sz w:val="30"/>
          <w:szCs w:val="30"/>
        </w:rPr>
        <w:t>~lt</w:t>
      </w:r>
      <w:r>
        <w:rPr>
          <w:rFonts w:cs="Times New Roman" w:hAnsi="Times New Roman" w:eastAsia="Times New Roman" w:ascii="Times New Roman"/>
          <w:i/>
          <w:color w:val="4D4D4D"/>
          <w:spacing w:val="-1"/>
          <w:w w:val="100"/>
          <w:sz w:val="30"/>
          <w:szCs w:val="30"/>
        </w:rPr>
        <w:t>L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sz w:val="30"/>
          <w:szCs w:val="30"/>
        </w:rPr>
        <w:t>              </w:t>
      </w:r>
      <w:r>
        <w:rPr>
          <w:rFonts w:cs="Times New Roman" w:hAnsi="Times New Roman" w:eastAsia="Times New Roman" w:ascii="Times New Roman"/>
          <w:i/>
          <w:color w:val="3D3D3D"/>
          <w:spacing w:val="39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22"/>
          <w:szCs w:val="22"/>
        </w:rPr>
        <w:t>~tM..A.</w:t>
      </w:r>
      <w:r>
        <w:rPr>
          <w:rFonts w:cs="Arial" w:hAnsi="Arial" w:eastAsia="Arial" w:ascii="Arial"/>
          <w:color w:val="3D3D3D"/>
          <w:spacing w:val="0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3D3D3D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46"/>
          <w:szCs w:val="46"/>
        </w:rPr>
        <w:t>~</w:t>
      </w:r>
      <w:r>
        <w:rPr>
          <w:rFonts w:cs="Arial" w:hAnsi="Arial" w:eastAsia="Arial" w:ascii="Arial"/>
          <w:color w:val="3D3D3D"/>
          <w:spacing w:val="0"/>
          <w:w w:val="100"/>
          <w:sz w:val="46"/>
          <w:szCs w:val="46"/>
        </w:rPr>
        <w:t>bt</w:t>
      </w:r>
      <w:r>
        <w:rPr>
          <w:rFonts w:cs="Arial" w:hAnsi="Arial" w:eastAsia="Arial" w:ascii="Arial"/>
          <w:color w:val="000000"/>
          <w:spacing w:val="0"/>
          <w:w w:val="100"/>
          <w:sz w:val="46"/>
          <w:szCs w:val="4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60"/>
        <w:ind w:left="394"/>
      </w:pP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4D4D4D"/>
          <w:spacing w:val="6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color w:val="3D3D3D"/>
          <w:spacing w:val="51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26"/>
          <w:szCs w:val="26"/>
        </w:rPr>
        <w:t>\Nt</w:t>
      </w:r>
      <w:r>
        <w:rPr>
          <w:rFonts w:cs="Arial" w:hAnsi="Arial" w:eastAsia="Arial" w:ascii="Arial"/>
          <w:color w:val="3D3D3D"/>
          <w:spacing w:val="-1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26"/>
          <w:szCs w:val="26"/>
        </w:rPr>
        <w:t>Vt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26"/>
          <w:szCs w:val="26"/>
        </w:rPr>
        <w:t>tu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26"/>
          <w:szCs w:val="26"/>
        </w:rPr>
        <w:t>         </w:t>
      </w:r>
      <w:r>
        <w:rPr>
          <w:rFonts w:cs="Arial" w:hAnsi="Arial" w:eastAsia="Arial" w:ascii="Arial"/>
          <w:color w:val="3D3D3D"/>
          <w:spacing w:val="14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4D4D4D"/>
          <w:spacing w:val="0"/>
          <w:w w:val="78"/>
          <w:position w:val="1"/>
          <w:sz w:val="28"/>
          <w:szCs w:val="28"/>
        </w:rPr>
        <w:t>o{(</w:t>
      </w:r>
      <w:r>
        <w:rPr>
          <w:rFonts w:cs="Arial" w:hAnsi="Arial" w:eastAsia="Arial" w:ascii="Arial"/>
          <w:i/>
          <w:color w:val="3D3D3D"/>
          <w:spacing w:val="0"/>
          <w:w w:val="78"/>
          <w:position w:val="1"/>
          <w:sz w:val="28"/>
          <w:szCs w:val="28"/>
        </w:rPr>
        <w:t>w.</w:t>
      </w:r>
      <w:r>
        <w:rPr>
          <w:rFonts w:cs="Arial" w:hAnsi="Arial" w:eastAsia="Arial" w:ascii="Arial"/>
          <w:i/>
          <w:color w:val="6E6E6E"/>
          <w:spacing w:val="0"/>
          <w:w w:val="78"/>
          <w:position w:val="1"/>
          <w:sz w:val="28"/>
          <w:szCs w:val="28"/>
        </w:rPr>
        <w:t>,</w:t>
      </w:r>
      <w:r>
        <w:rPr>
          <w:rFonts w:cs="Arial" w:hAnsi="Arial" w:eastAsia="Arial" w:ascii="Arial"/>
          <w:i/>
          <w:color w:val="6E6E6E"/>
          <w:spacing w:val="0"/>
          <w:w w:val="78"/>
          <w:position w:val="1"/>
          <w:sz w:val="28"/>
          <w:szCs w:val="28"/>
        </w:rPr>
        <w:t>  </w:t>
      </w:r>
      <w:r>
        <w:rPr>
          <w:rFonts w:cs="Arial" w:hAnsi="Arial" w:eastAsia="Arial" w:ascii="Arial"/>
          <w:i/>
          <w:color w:val="6E6E6E"/>
          <w:spacing w:val="3"/>
          <w:w w:val="78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26"/>
          <w:szCs w:val="26"/>
        </w:rPr>
        <w:t>V1At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26"/>
          <w:szCs w:val="26"/>
        </w:rPr>
        <w:t>f,\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26"/>
          <w:szCs w:val="26"/>
        </w:rPr>
        <w:t>tffi~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60"/>
        <w:ind w:left="115" w:right="3128"/>
      </w:pP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2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Apakah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mat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ri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pe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latihan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1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ud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h</w:t>
      </w:r>
      <w:r>
        <w:rPr>
          <w:rFonts w:cs="Arial" w:hAnsi="Arial" w:eastAsia="Arial" w:ascii="Arial"/>
          <w:color w:val="171717"/>
          <w:spacing w:val="4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ses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uai</w:t>
      </w:r>
      <w:r>
        <w:rPr>
          <w:rFonts w:cs="Arial" w:hAnsi="Arial" w:eastAsia="Arial" w:ascii="Arial"/>
          <w:color w:val="171717"/>
          <w:spacing w:val="3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den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an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2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butuhan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Anda</w:t>
      </w:r>
      <w:r>
        <w:rPr>
          <w:rFonts w:cs="Arial" w:hAnsi="Arial" w:eastAsia="Arial" w:ascii="Arial"/>
          <w:color w:val="171717"/>
          <w:spacing w:val="4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di</w:t>
      </w:r>
      <w:r>
        <w:rPr>
          <w:rFonts w:cs="Arial" w:hAnsi="Arial" w:eastAsia="Arial" w:ascii="Arial"/>
          <w:color w:val="171717"/>
          <w:spacing w:val="4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lapan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g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an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38"/>
          <w:szCs w:val="38"/>
        </w:rPr>
        <w:jc w:val="left"/>
        <w:spacing w:lineRule="exact" w:line="300"/>
        <w:ind w:left="403"/>
      </w:pP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Sud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h/~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/t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klak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          </w:t>
      </w:r>
      <w:r>
        <w:rPr>
          <w:rFonts w:cs="Arial" w:hAnsi="Arial" w:eastAsia="Arial" w:ascii="Arial"/>
          <w:color w:val="171717"/>
          <w:spacing w:val="4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ehtf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                                         </w:t>
      </w:r>
      <w:r>
        <w:rPr>
          <w:rFonts w:cs="Arial" w:hAnsi="Arial" w:eastAsia="Arial" w:ascii="Arial"/>
          <w:color w:val="171717"/>
          <w:spacing w:val="4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8"/>
          <w:szCs w:val="18"/>
        </w:rPr>
        <w:t>-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8"/>
          <w:szCs w:val="18"/>
        </w:rPr>
        <w:t>                                                                                                </w:t>
      </w:r>
      <w:r>
        <w:rPr>
          <w:rFonts w:cs="Arial" w:hAnsi="Arial" w:eastAsia="Arial" w:ascii="Arial"/>
          <w:color w:val="4D4D4D"/>
          <w:spacing w:val="2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50"/>
          <w:position w:val="-3"/>
          <w:sz w:val="38"/>
          <w:szCs w:val="38"/>
        </w:rPr>
        <w:t>cJ..iM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280"/>
        <w:ind w:left="413"/>
      </w:pP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Penjela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8"/>
          <w:szCs w:val="18"/>
        </w:rPr>
        <w:t>sa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8"/>
          <w:szCs w:val="18"/>
        </w:rPr>
        <w:t>    </w:t>
      </w:r>
      <w:r>
        <w:rPr>
          <w:rFonts w:cs="Arial" w:hAnsi="Arial" w:eastAsia="Arial" w:ascii="Arial"/>
          <w:color w:val="3D3D3D"/>
          <w:spacing w:val="30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69"/>
          <w:position w:val="-2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69"/>
          <w:position w:val="-2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2D2D2D"/>
          <w:spacing w:val="0"/>
          <w:w w:val="69"/>
          <w:position w:val="-2"/>
          <w:sz w:val="38"/>
          <w:szCs w:val="38"/>
        </w:rPr>
        <w:t>rul</w:t>
      </w:r>
      <w:r>
        <w:rPr>
          <w:rFonts w:cs="Times New Roman" w:hAnsi="Times New Roman" w:eastAsia="Times New Roman" w:ascii="Times New Roman"/>
          <w:color w:val="4D4D4D"/>
          <w:spacing w:val="0"/>
          <w:w w:val="69"/>
          <w:position w:val="-2"/>
          <w:sz w:val="38"/>
          <w:szCs w:val="38"/>
        </w:rPr>
        <w:t>WlA.-</w:t>
      </w:r>
      <w:r>
        <w:rPr>
          <w:rFonts w:cs="Times New Roman" w:hAnsi="Times New Roman" w:eastAsia="Times New Roman" w:ascii="Times New Roman"/>
          <w:color w:val="4D4D4D"/>
          <w:spacing w:val="0"/>
          <w:w w:val="69"/>
          <w:position w:val="-2"/>
          <w:sz w:val="38"/>
          <w:szCs w:val="38"/>
        </w:rPr>
        <w:t>    </w:t>
      </w:r>
      <w:r>
        <w:rPr>
          <w:rFonts w:cs="Times New Roman" w:hAnsi="Times New Roman" w:eastAsia="Times New Roman" w:ascii="Times New Roman"/>
          <w:color w:val="4D4D4D"/>
          <w:spacing w:val="39"/>
          <w:w w:val="69"/>
          <w:position w:val="-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69"/>
          <w:position w:val="-2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2D2D2D"/>
          <w:spacing w:val="0"/>
          <w:w w:val="69"/>
          <w:position w:val="-2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2D2D2D"/>
          <w:spacing w:val="0"/>
          <w:w w:val="69"/>
          <w:position w:val="-2"/>
          <w:sz w:val="38"/>
          <w:szCs w:val="38"/>
        </w:rPr>
        <w:t>         </w:t>
      </w:r>
      <w:r>
        <w:rPr>
          <w:rFonts w:cs="Times New Roman" w:hAnsi="Times New Roman" w:eastAsia="Times New Roman" w:ascii="Times New Roman"/>
          <w:color w:val="2D2D2D"/>
          <w:spacing w:val="59"/>
          <w:w w:val="69"/>
          <w:position w:val="-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69"/>
          <w:position w:val="-2"/>
          <w:sz w:val="38"/>
          <w:szCs w:val="38"/>
        </w:rPr>
        <w:t>~~</w:t>
      </w:r>
      <w:r>
        <w:rPr>
          <w:rFonts w:cs="Times New Roman" w:hAnsi="Times New Roman" w:eastAsia="Times New Roman" w:ascii="Times New Roman"/>
          <w:color w:val="3D3D3D"/>
          <w:spacing w:val="0"/>
          <w:w w:val="69"/>
          <w:position w:val="-2"/>
          <w:sz w:val="38"/>
          <w:szCs w:val="38"/>
        </w:rPr>
        <w:t>          </w:t>
      </w:r>
      <w:r>
        <w:rPr>
          <w:rFonts w:cs="Times New Roman" w:hAnsi="Times New Roman" w:eastAsia="Times New Roman" w:ascii="Times New Roman"/>
          <w:color w:val="3D3D3D"/>
          <w:spacing w:val="13"/>
          <w:w w:val="69"/>
          <w:position w:val="-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69"/>
          <w:position w:val="-2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69"/>
          <w:position w:val="-2"/>
          <w:sz w:val="38"/>
          <w:szCs w:val="38"/>
        </w:rPr>
        <w:t>            </w:t>
      </w:r>
      <w:r>
        <w:rPr>
          <w:rFonts w:cs="Times New Roman" w:hAnsi="Times New Roman" w:eastAsia="Times New Roman" w:ascii="Times New Roman"/>
          <w:color w:val="3D3D3D"/>
          <w:spacing w:val="34"/>
          <w:w w:val="69"/>
          <w:position w:val="-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69"/>
          <w:position w:val="-2"/>
          <w:sz w:val="32"/>
          <w:szCs w:val="32"/>
        </w:rPr>
        <w:t>Ct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69"/>
          <w:position w:val="-2"/>
          <w:sz w:val="32"/>
          <w:szCs w:val="32"/>
        </w:rPr>
        <w:t>[j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69"/>
          <w:position w:val="-2"/>
          <w:sz w:val="32"/>
          <w:szCs w:val="32"/>
        </w:rPr>
        <w:t>a1L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69"/>
          <w:position w:val="-2"/>
          <w:sz w:val="32"/>
          <w:szCs w:val="32"/>
        </w:rPr>
        <w:t>    </w:t>
      </w:r>
      <w:r>
        <w:rPr>
          <w:rFonts w:cs="Times New Roman" w:hAnsi="Times New Roman" w:eastAsia="Times New Roman" w:ascii="Times New Roman"/>
          <w:i/>
          <w:color w:val="2D2D2D"/>
          <w:spacing w:val="4"/>
          <w:w w:val="69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171717"/>
          <w:spacing w:val="0"/>
          <w:w w:val="69"/>
          <w:position w:val="-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69"/>
          <w:position w:val="-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69"/>
          <w:position w:val="-2"/>
          <w:sz w:val="32"/>
          <w:szCs w:val="32"/>
        </w:rPr>
        <w:t>               </w:t>
      </w:r>
      <w:r>
        <w:rPr>
          <w:rFonts w:cs="Times New Roman" w:hAnsi="Times New Roman" w:eastAsia="Times New Roman" w:ascii="Times New Roman"/>
          <w:i/>
          <w:color w:val="3D3D3D"/>
          <w:spacing w:val="49"/>
          <w:w w:val="69"/>
          <w:position w:val="-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ACACAC"/>
          <w:spacing w:val="0"/>
          <w:w w:val="76"/>
          <w:position w:val="-2"/>
          <w:sz w:val="32"/>
          <w:szCs w:val="32"/>
        </w:rPr>
        <w:t>,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77"/>
          <w:position w:val="-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320"/>
        <w:ind w:left="1680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3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3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2D2D2D"/>
          <w:spacing w:val="58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3"/>
          <w:sz w:val="28"/>
          <w:szCs w:val="28"/>
        </w:rPr>
        <w:t>b;</w:t>
      </w:r>
      <w:r>
        <w:rPr>
          <w:rFonts w:cs="Times New Roman" w:hAnsi="Times New Roman" w:eastAsia="Times New Roman" w:ascii="Times New Roman"/>
          <w:color w:val="3D3D3D"/>
          <w:spacing w:val="-19"/>
          <w:w w:val="10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62"/>
          <w:position w:val="-3"/>
          <w:sz w:val="30"/>
          <w:szCs w:val="30"/>
        </w:rPr>
        <w:t>l&lt;i\</w:t>
      </w:r>
      <w:r>
        <w:rPr>
          <w:rFonts w:cs="Times New Roman" w:hAnsi="Times New Roman" w:eastAsia="Times New Roman" w:ascii="Times New Roman"/>
          <w:color w:val="3D3D3D"/>
          <w:spacing w:val="0"/>
          <w:w w:val="62"/>
          <w:position w:val="-3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color w:val="3D3D3D"/>
          <w:spacing w:val="24"/>
          <w:w w:val="62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62"/>
          <w:position w:val="-3"/>
          <w:sz w:val="36"/>
          <w:szCs w:val="36"/>
        </w:rPr>
        <w:t>lJ\.;J</w:t>
      </w:r>
      <w:r>
        <w:rPr>
          <w:rFonts w:cs="Times New Roman" w:hAnsi="Times New Roman" w:eastAsia="Times New Roman" w:ascii="Times New Roman"/>
          <w:color w:val="2D2D2D"/>
          <w:spacing w:val="-1"/>
          <w:w w:val="62"/>
          <w:position w:val="-3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color w:val="3D3D3D"/>
          <w:spacing w:val="0"/>
          <w:w w:val="62"/>
          <w:position w:val="-3"/>
          <w:sz w:val="36"/>
          <w:szCs w:val="36"/>
        </w:rPr>
        <w:t>s.</w:t>
      </w:r>
      <w:r>
        <w:rPr>
          <w:rFonts w:cs="Times New Roman" w:hAnsi="Times New Roman" w:eastAsia="Times New Roman" w:ascii="Times New Roman"/>
          <w:color w:val="3D3D3D"/>
          <w:spacing w:val="0"/>
          <w:w w:val="62"/>
          <w:position w:val="-3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color w:val="3D3D3D"/>
          <w:spacing w:val="9"/>
          <w:w w:val="62"/>
          <w:position w:val="-3"/>
          <w:sz w:val="36"/>
          <w:szCs w:val="36"/>
        </w:rPr>
        <w:t> </w:t>
      </w:r>
      <w:r>
        <w:rPr>
          <w:rFonts w:cs="Arial" w:hAnsi="Arial" w:eastAsia="Arial" w:ascii="Arial"/>
          <w:color w:val="3D3D3D"/>
          <w:spacing w:val="0"/>
          <w:w w:val="89"/>
          <w:position w:val="-3"/>
          <w:sz w:val="40"/>
          <w:szCs w:val="40"/>
        </w:rPr>
        <w:t>WWl</w:t>
      </w:r>
      <w:r>
        <w:rPr>
          <w:rFonts w:cs="Arial" w:hAnsi="Arial" w:eastAsia="Arial" w:ascii="Arial"/>
          <w:color w:val="3D3D3D"/>
          <w:spacing w:val="-75"/>
          <w:w w:val="100"/>
          <w:position w:val="-3"/>
          <w:sz w:val="40"/>
          <w:szCs w:val="4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40"/>
          <w:szCs w:val="40"/>
        </w:rPr>
        <w:t>~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40"/>
          <w:szCs w:val="40"/>
        </w:rPr>
        <w:t>  </w:t>
      </w:r>
      <w:r>
        <w:rPr>
          <w:rFonts w:cs="Arial" w:hAnsi="Arial" w:eastAsia="Arial" w:ascii="Arial"/>
          <w:color w:val="3D3D3D"/>
          <w:spacing w:val="106"/>
          <w:w w:val="100"/>
          <w:position w:val="-3"/>
          <w:sz w:val="40"/>
          <w:szCs w:val="40"/>
        </w:rPr>
        <w:t> </w:t>
      </w:r>
      <w:r>
        <w:rPr>
          <w:rFonts w:cs="Arial" w:hAnsi="Arial" w:eastAsia="Arial" w:ascii="Arial"/>
          <w:color w:val="6E6E6E"/>
          <w:spacing w:val="0"/>
          <w:w w:val="100"/>
          <w:position w:val="-3"/>
          <w:sz w:val="40"/>
          <w:szCs w:val="40"/>
        </w:rPr>
        <w:t>-</w:t>
      </w:r>
      <w:r>
        <w:rPr>
          <w:rFonts w:cs="Arial" w:hAnsi="Arial" w:eastAsia="Arial" w:ascii="Arial"/>
          <w:color w:val="6E6E6E"/>
          <w:spacing w:val="0"/>
          <w:w w:val="100"/>
          <w:position w:val="-3"/>
          <w:sz w:val="40"/>
          <w:szCs w:val="40"/>
        </w:rPr>
        <w:t>      </w:t>
      </w:r>
      <w:r>
        <w:rPr>
          <w:rFonts w:cs="Arial" w:hAnsi="Arial" w:eastAsia="Arial" w:ascii="Arial"/>
          <w:color w:val="6E6E6E"/>
          <w:spacing w:val="99"/>
          <w:w w:val="100"/>
          <w:position w:val="-3"/>
          <w:sz w:val="40"/>
          <w:szCs w:val="4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40"/>
          <w:szCs w:val="40"/>
        </w:rPr>
        <w:t>-</w:t>
      </w:r>
      <w:r>
        <w:rPr>
          <w:rFonts w:cs="Arial" w:hAnsi="Arial" w:eastAsia="Arial" w:ascii="Arial"/>
          <w:color w:val="3D3D3D"/>
          <w:spacing w:val="63"/>
          <w:w w:val="100"/>
          <w:position w:val="-3"/>
          <w:sz w:val="40"/>
          <w:szCs w:val="4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40"/>
          <w:szCs w:val="40"/>
        </w:rPr>
        <w:t>~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40"/>
          <w:szCs w:val="40"/>
        </w:rPr>
        <w:t>~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40"/>
          <w:szCs w:val="40"/>
        </w:rPr>
        <w:t>    </w:t>
      </w:r>
      <w:r>
        <w:rPr>
          <w:rFonts w:cs="Arial" w:hAnsi="Arial" w:eastAsia="Arial" w:ascii="Arial"/>
          <w:color w:val="2D2D2D"/>
          <w:spacing w:val="36"/>
          <w:w w:val="100"/>
          <w:position w:val="-3"/>
          <w:sz w:val="40"/>
          <w:szCs w:val="40"/>
        </w:rPr>
        <w:t> </w:t>
      </w:r>
      <w:r>
        <w:rPr>
          <w:rFonts w:cs="Arial" w:hAnsi="Arial" w:eastAsia="Arial" w:ascii="Arial"/>
          <w:color w:val="6E6E6E"/>
          <w:spacing w:val="0"/>
          <w:w w:val="100"/>
          <w:position w:val="-3"/>
          <w:sz w:val="40"/>
          <w:szCs w:val="4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40"/>
        <w:ind w:left="1718"/>
      </w:pPr>
      <w:r>
        <w:rPr>
          <w:rFonts w:cs="Times New Roman" w:hAnsi="Times New Roman" w:eastAsia="Times New Roman" w:ascii="Times New Roman"/>
          <w:color w:val="171717"/>
          <w:spacing w:val="0"/>
          <w:w w:val="100"/>
          <w:position w:val="1"/>
          <w:sz w:val="34"/>
          <w:szCs w:val="34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34"/>
          <w:szCs w:val="34"/>
        </w:rPr>
        <w:t>W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34"/>
          <w:szCs w:val="34"/>
        </w:rPr>
        <w:t>it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3D3D3D"/>
          <w:spacing w:val="33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34"/>
          <w:szCs w:val="34"/>
        </w:rPr>
        <w:t>        </w:t>
      </w:r>
      <w:r>
        <w:rPr>
          <w:rFonts w:cs="Times New Roman" w:hAnsi="Times New Roman" w:eastAsia="Times New Roman" w:ascii="Times New Roman"/>
          <w:color w:val="3D3D3D"/>
          <w:spacing w:val="49"/>
          <w:w w:val="100"/>
          <w:position w:val="1"/>
          <w:sz w:val="34"/>
          <w:szCs w:val="34"/>
        </w:rPr>
        <w:t> </w:t>
      </w:r>
      <w:r>
        <w:rPr>
          <w:rFonts w:cs="Arial" w:hAnsi="Arial" w:eastAsia="Arial" w:ascii="Arial"/>
          <w:i/>
          <w:color w:val="3D3D3D"/>
          <w:spacing w:val="0"/>
          <w:w w:val="72"/>
          <w:position w:val="1"/>
          <w:sz w:val="38"/>
          <w:szCs w:val="38"/>
        </w:rPr>
        <w:t>ce;tU</w:t>
      </w:r>
      <w:r>
        <w:rPr>
          <w:rFonts w:cs="Arial" w:hAnsi="Arial" w:eastAsia="Arial" w:ascii="Arial"/>
          <w:i/>
          <w:color w:val="3D3D3D"/>
          <w:spacing w:val="-1"/>
          <w:w w:val="72"/>
          <w:position w:val="1"/>
          <w:sz w:val="38"/>
          <w:szCs w:val="38"/>
        </w:rPr>
        <w:t>A</w:t>
      </w:r>
      <w:r>
        <w:rPr>
          <w:rFonts w:cs="Arial" w:hAnsi="Arial" w:eastAsia="Arial" w:ascii="Arial"/>
          <w:i/>
          <w:color w:val="2D2D2D"/>
          <w:spacing w:val="0"/>
          <w:w w:val="72"/>
          <w:position w:val="1"/>
          <w:sz w:val="38"/>
          <w:szCs w:val="38"/>
        </w:rPr>
        <w:t>~</w:t>
      </w:r>
      <w:r>
        <w:rPr>
          <w:rFonts w:cs="Arial" w:hAnsi="Arial" w:eastAsia="Arial" w:ascii="Arial"/>
          <w:i/>
          <w:color w:val="2D2D2D"/>
          <w:spacing w:val="0"/>
          <w:w w:val="72"/>
          <w:position w:val="1"/>
          <w:sz w:val="38"/>
          <w:szCs w:val="38"/>
        </w:rPr>
        <w:t>     </w:t>
      </w:r>
      <w:r>
        <w:rPr>
          <w:rFonts w:cs="Arial" w:hAnsi="Arial" w:eastAsia="Arial" w:ascii="Arial"/>
          <w:i/>
          <w:color w:val="2D2D2D"/>
          <w:spacing w:val="25"/>
          <w:w w:val="72"/>
          <w:position w:val="1"/>
          <w:sz w:val="38"/>
          <w:szCs w:val="38"/>
        </w:rPr>
        <w:t> </w:t>
      </w:r>
      <w:r>
        <w:rPr>
          <w:rFonts w:cs="Arial" w:hAnsi="Arial" w:eastAsia="Arial" w:ascii="Arial"/>
          <w:i/>
          <w:color w:val="3D3D3D"/>
          <w:spacing w:val="0"/>
          <w:w w:val="72"/>
          <w:position w:val="1"/>
          <w:sz w:val="38"/>
          <w:szCs w:val="38"/>
        </w:rPr>
        <w:t>~~</w:t>
      </w:r>
      <w:r>
        <w:rPr>
          <w:rFonts w:cs="Arial" w:hAnsi="Arial" w:eastAsia="Arial" w:ascii="Arial"/>
          <w:i/>
          <w:color w:val="3D3D3D"/>
          <w:spacing w:val="0"/>
          <w:w w:val="72"/>
          <w:position w:val="1"/>
          <w:sz w:val="38"/>
          <w:szCs w:val="38"/>
        </w:rPr>
        <w:t>        </w:t>
      </w:r>
      <w:r>
        <w:rPr>
          <w:rFonts w:cs="Arial" w:hAnsi="Arial" w:eastAsia="Arial" w:ascii="Arial"/>
          <w:i/>
          <w:color w:val="3D3D3D"/>
          <w:spacing w:val="16"/>
          <w:w w:val="72"/>
          <w:position w:val="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34"/>
          <w:szCs w:val="34"/>
        </w:rPr>
        <w:t>cUh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34"/>
          <w:szCs w:val="34"/>
        </w:rPr>
        <w:t>     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34"/>
          <w:szCs w:val="34"/>
        </w:rPr>
        <w:t>        </w:t>
      </w:r>
      <w:r>
        <w:rPr>
          <w:rFonts w:cs="Times New Roman" w:hAnsi="Times New Roman" w:eastAsia="Times New Roman" w:ascii="Times New Roman"/>
          <w:color w:val="3D3D3D"/>
          <w:spacing w:val="49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9A9A9C"/>
          <w:spacing w:val="0"/>
          <w:w w:val="100"/>
          <w:position w:val="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34"/>
          <w:szCs w:val="34"/>
        </w:rPr>
        <w:t>         </w:t>
      </w:r>
      <w:r>
        <w:rPr>
          <w:rFonts w:cs="Times New Roman" w:hAnsi="Times New Roman" w:eastAsia="Times New Roman" w:ascii="Times New Roman"/>
          <w:color w:val="2D2D2D"/>
          <w:spacing w:val="21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15" w:right="1758"/>
      </w:pP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Ap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kah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tod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yan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unakan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TIM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UNY</w:t>
      </w:r>
      <w:r>
        <w:rPr>
          <w:rFonts w:cs="Arial" w:hAnsi="Arial" w:eastAsia="Arial" w:ascii="Arial"/>
          <w:color w:val="171717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lam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iha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ini</w:t>
      </w:r>
      <w:r>
        <w:rPr>
          <w:rFonts w:cs="Arial" w:hAnsi="Arial" w:eastAsia="Arial" w:ascii="Arial"/>
          <w:color w:val="171717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sudah</w:t>
      </w:r>
      <w:r>
        <w:rPr>
          <w:rFonts w:cs="Arial" w:hAnsi="Arial" w:eastAsia="Arial" w:ascii="Arial"/>
          <w:color w:val="171717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un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Anda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6"/>
        <w:ind w:left="394"/>
      </w:pPr>
      <w:r>
        <w:rPr>
          <w:rFonts w:cs="Times New Roman" w:hAnsi="Times New Roman" w:eastAsia="Times New Roman" w:ascii="Times New Roman"/>
          <w:color w:val="2D2D2D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171717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8"/>
        <w:ind w:left="403"/>
      </w:pP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je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asa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60"/>
        <w:ind w:left="115" w:right="2000"/>
      </w:pP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5</w:t>
      </w:r>
      <w:r>
        <w:rPr>
          <w:rFonts w:cs="Arial" w:hAnsi="Arial" w:eastAsia="Arial" w:ascii="Arial"/>
          <w:color w:val="6E6E6E"/>
          <w:spacing w:val="0"/>
          <w:w w:val="100"/>
          <w:position w:val="-3"/>
          <w:sz w:val="18"/>
          <w:szCs w:val="18"/>
        </w:rPr>
        <w:t>.</w:t>
      </w:r>
      <w:r>
        <w:rPr>
          <w:rFonts w:cs="Arial" w:hAnsi="Arial" w:eastAsia="Arial" w:ascii="Arial"/>
          <w:color w:val="6E6E6E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6E6E6E"/>
          <w:spacing w:val="1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nurut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2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Anda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at-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hal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apa</w:t>
      </w:r>
      <w:r>
        <w:rPr>
          <w:rFonts w:cs="Arial" w:hAnsi="Arial" w:eastAsia="Arial" w:ascii="Arial"/>
          <w:color w:val="171717"/>
          <w:spacing w:val="24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saja</w:t>
      </w:r>
      <w:r>
        <w:rPr>
          <w:rFonts w:cs="Arial" w:hAnsi="Arial" w:eastAsia="Arial" w:ascii="Arial"/>
          <w:color w:val="171717"/>
          <w:spacing w:val="2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yang</w:t>
      </w:r>
      <w:r>
        <w:rPr>
          <w:rFonts w:cs="Arial" w:hAnsi="Arial" w:eastAsia="Arial" w:ascii="Arial"/>
          <w:color w:val="171717"/>
          <w:spacing w:val="4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pertu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OIPERTAHANKAN</w:t>
      </w:r>
      <w:r>
        <w:rPr>
          <w:rFonts w:cs="Arial" w:hAnsi="Arial" w:eastAsia="Arial" w:ascii="Arial"/>
          <w:color w:val="171717"/>
          <w:spacing w:val="-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dalam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4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pelatihan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3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selanjutnya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pacing w:lineRule="exact" w:line="340"/>
        <w:ind w:left="451"/>
      </w:pPr>
      <w:r>
        <w:pict>
          <v:shape type="#_x0000_t202" style="position:absolute;margin-left:157.92pt;margin-top:0.113186pt;width:75.101pt;height:38pt;mso-position-horizontal-relative:page;mso-position-vertical-relative:paragraph;z-index:-576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6"/>
                      <w:szCs w:val="76"/>
                    </w:rPr>
                    <w:jc w:val="left"/>
                    <w:spacing w:lineRule="exact" w:line="760"/>
                    <w:ind w:right="-134"/>
                  </w:pPr>
                  <w:r>
                    <w:rPr>
                      <w:rFonts w:cs="Times New Roman" w:hAnsi="Times New Roman" w:eastAsia="Times New Roman" w:ascii="Times New Roman"/>
                      <w:color w:val="3D3D3D"/>
                      <w:spacing w:val="0"/>
                      <w:w w:val="65"/>
                      <w:sz w:val="76"/>
                      <w:szCs w:val="76"/>
                    </w:rPr>
                    <w:t>OO-~H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76"/>
                      <w:szCs w:val="7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38"/>
          <w:szCs w:val="38"/>
        </w:rPr>
        <w:t>-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4D4D4D"/>
          <w:spacing w:val="9"/>
          <w:w w:val="8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38"/>
          <w:szCs w:val="38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38"/>
          <w:szCs w:val="38"/>
        </w:rPr>
        <w:t>e~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38"/>
          <w:szCs w:val="38"/>
        </w:rPr>
        <w:t>t</w:t>
      </w:r>
      <w:r>
        <w:rPr>
          <w:rFonts w:cs="Times New Roman" w:hAnsi="Times New Roman" w:eastAsia="Times New Roman" w:ascii="Times New Roman"/>
          <w:color w:val="4D4D4D"/>
          <w:spacing w:val="0"/>
          <w:w w:val="82"/>
          <w:sz w:val="38"/>
          <w:szCs w:val="38"/>
        </w:rPr>
        <w:t>   </w:t>
      </w:r>
      <w:r>
        <w:rPr>
          <w:rFonts w:cs="Times New Roman" w:hAnsi="Times New Roman" w:eastAsia="Times New Roman" w:ascii="Times New Roman"/>
          <w:color w:val="4D4D4D"/>
          <w:spacing w:val="73"/>
          <w:w w:val="82"/>
          <w:sz w:val="38"/>
          <w:szCs w:val="38"/>
        </w:rPr>
        <w:t> </w:t>
      </w:r>
      <w:r>
        <w:rPr>
          <w:rFonts w:cs="Arial" w:hAnsi="Arial" w:eastAsia="Arial" w:ascii="Arial"/>
          <w:color w:val="3D3D3D"/>
          <w:spacing w:val="0"/>
          <w:w w:val="82"/>
          <w:sz w:val="18"/>
          <w:szCs w:val="18"/>
        </w:rPr>
        <w:t>lA)V\</w:t>
      </w:r>
      <w:r>
        <w:rPr>
          <w:rFonts w:cs="Arial" w:hAnsi="Arial" w:eastAsia="Arial" w:ascii="Arial"/>
          <w:color w:val="3D3D3D"/>
          <w:spacing w:val="23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1"/>
          <w:sz w:val="38"/>
          <w:szCs w:val="38"/>
        </w:rPr>
        <w:t>l</w:t>
      </w:r>
      <w:r>
        <w:rPr>
          <w:rFonts w:cs="Times New Roman" w:hAnsi="Times New Roman" w:eastAsia="Times New Roman" w:ascii="Times New Roman"/>
          <w:color w:val="2D2D2D"/>
          <w:spacing w:val="-1"/>
          <w:w w:val="81"/>
          <w:sz w:val="38"/>
          <w:szCs w:val="38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81"/>
          <w:sz w:val="38"/>
          <w:szCs w:val="38"/>
        </w:rPr>
        <w:t>tu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ind w:left="394"/>
      </w:pPr>
      <w:r>
        <w:rPr>
          <w:rFonts w:cs="Arial" w:hAnsi="Arial" w:eastAsia="Arial" w:ascii="Arial"/>
          <w:i/>
          <w:color w:val="4D4D4D"/>
          <w:w w:val="113"/>
          <w:position w:val="-3"/>
          <w:sz w:val="20"/>
          <w:szCs w:val="20"/>
        </w:rPr>
        <w:t>-</w:t>
      </w:r>
      <w:r>
        <w:rPr>
          <w:rFonts w:cs="Arial" w:hAnsi="Arial" w:eastAsia="Arial" w:ascii="Arial"/>
          <w:i/>
          <w:color w:val="4D4D4D"/>
          <w:w w:val="100"/>
          <w:position w:val="-3"/>
          <w:sz w:val="20"/>
          <w:szCs w:val="20"/>
        </w:rPr>
        <w:t>     </w:t>
      </w:r>
      <w:r>
        <w:rPr>
          <w:rFonts w:cs="Arial" w:hAnsi="Arial" w:eastAsia="Arial" w:ascii="Arial"/>
          <w:i/>
          <w:color w:val="4D4D4D"/>
          <w:spacing w:val="-24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i/>
          <w:color w:val="3D3D3D"/>
          <w:spacing w:val="0"/>
          <w:w w:val="113"/>
          <w:position w:val="-3"/>
          <w:sz w:val="20"/>
          <w:szCs w:val="20"/>
        </w:rPr>
        <w:t>~</w:t>
      </w:r>
      <w:r>
        <w:rPr>
          <w:rFonts w:cs="Arial" w:hAnsi="Arial" w:eastAsia="Arial" w:ascii="Arial"/>
          <w:i/>
          <w:color w:val="2D2D2D"/>
          <w:spacing w:val="0"/>
          <w:w w:val="113"/>
          <w:position w:val="-3"/>
          <w:sz w:val="20"/>
          <w:szCs w:val="20"/>
        </w:rPr>
        <w:t>~\MA)</w:t>
      </w:r>
      <w:r>
        <w:rPr>
          <w:rFonts w:cs="Arial" w:hAnsi="Arial" w:eastAsia="Arial" w:ascii="Arial"/>
          <w:i/>
          <w:color w:val="2D2D2D"/>
          <w:spacing w:val="0"/>
          <w:w w:val="100"/>
          <w:position w:val="-3"/>
          <w:sz w:val="20"/>
          <w:szCs w:val="20"/>
        </w:rPr>
        <w:t>   </w:t>
      </w:r>
      <w:r>
        <w:rPr>
          <w:rFonts w:cs="Arial" w:hAnsi="Arial" w:eastAsia="Arial" w:ascii="Arial"/>
          <w:i/>
          <w:color w:val="2D2D2D"/>
          <w:spacing w:val="-22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32"/>
          <w:szCs w:val="32"/>
        </w:rPr>
        <w:t>~q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32"/>
          <w:szCs w:val="32"/>
        </w:rPr>
        <w:t>                       </w:t>
      </w:r>
      <w:r>
        <w:rPr>
          <w:rFonts w:cs="Arial" w:hAnsi="Arial" w:eastAsia="Arial" w:ascii="Arial"/>
          <w:color w:val="2D2D2D"/>
          <w:spacing w:val="-44"/>
          <w:w w:val="100"/>
          <w:position w:val="-3"/>
          <w:sz w:val="32"/>
          <w:szCs w:val="32"/>
        </w:rPr>
        <w:t> </w:t>
      </w:r>
      <w:r>
        <w:rPr>
          <w:rFonts w:cs="Arial" w:hAnsi="Arial" w:eastAsia="Arial" w:ascii="Arial"/>
          <w:color w:val="4D4D4D"/>
          <w:spacing w:val="0"/>
          <w:w w:val="106"/>
          <w:position w:val="-3"/>
          <w:sz w:val="36"/>
          <w:szCs w:val="36"/>
        </w:rPr>
        <w:t>~i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36"/>
          <w:szCs w:val="36"/>
        </w:rPr>
        <w:t>   </w:t>
      </w:r>
      <w:r>
        <w:rPr>
          <w:rFonts w:cs="Arial" w:hAnsi="Arial" w:eastAsia="Arial" w:ascii="Arial"/>
          <w:color w:val="4D4D4D"/>
          <w:spacing w:val="13"/>
          <w:w w:val="100"/>
          <w:position w:val="-3"/>
          <w:sz w:val="36"/>
          <w:szCs w:val="36"/>
        </w:rPr>
        <w:t> </w:t>
      </w:r>
      <w:r>
        <w:rPr>
          <w:rFonts w:cs="Arial" w:hAnsi="Arial" w:eastAsia="Arial" w:ascii="Arial"/>
          <w:i/>
          <w:color w:val="4D4D4D"/>
          <w:spacing w:val="0"/>
          <w:w w:val="100"/>
          <w:position w:val="-3"/>
          <w:sz w:val="32"/>
          <w:szCs w:val="32"/>
        </w:rPr>
        <w:t>l</w:t>
      </w:r>
      <w:r>
        <w:rPr>
          <w:rFonts w:cs="Arial" w:hAnsi="Arial" w:eastAsia="Arial" w:ascii="Arial"/>
          <w:i/>
          <w:color w:val="3D3D3D"/>
          <w:spacing w:val="0"/>
          <w:w w:val="100"/>
          <w:position w:val="-3"/>
          <w:sz w:val="32"/>
          <w:szCs w:val="32"/>
        </w:rPr>
        <w:t>futV</w:t>
      </w:r>
      <w:r>
        <w:rPr>
          <w:rFonts w:cs="Arial" w:hAnsi="Arial" w:eastAsia="Arial" w:ascii="Arial"/>
          <w:i/>
          <w:color w:val="3D3D3D"/>
          <w:spacing w:val="0"/>
          <w:w w:val="100"/>
          <w:position w:val="-3"/>
          <w:sz w:val="32"/>
          <w:szCs w:val="32"/>
        </w:rPr>
        <w:t> </w:t>
      </w:r>
      <w:r>
        <w:rPr>
          <w:rFonts w:cs="Arial" w:hAnsi="Arial" w:eastAsia="Arial" w:ascii="Arial"/>
          <w:i/>
          <w:color w:val="3D3D3D"/>
          <w:spacing w:val="27"/>
          <w:w w:val="100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85"/>
          <w:position w:val="-3"/>
          <w:sz w:val="28"/>
          <w:szCs w:val="28"/>
        </w:rPr>
        <w:t>P'</w:t>
      </w:r>
      <w:r>
        <w:rPr>
          <w:rFonts w:cs="Times New Roman" w:hAnsi="Times New Roman" w:eastAsia="Times New Roman" w:ascii="Times New Roman"/>
          <w:color w:val="2D2D2D"/>
          <w:spacing w:val="0"/>
          <w:w w:val="85"/>
          <w:position w:val="-3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85"/>
          <w:position w:val="-3"/>
          <w:sz w:val="28"/>
          <w:szCs w:val="28"/>
        </w:rPr>
        <w:t>MU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3"/>
          <w:sz w:val="28"/>
          <w:szCs w:val="28"/>
        </w:rPr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3"/>
          <w:sz w:val="28"/>
          <w:szCs w:val="28"/>
          <w:u w:val="single" w:color="3C3C3C"/>
        </w:rPr>
        <w:t> </w:t>
      </w:r>
      <w:r>
        <w:rPr>
          <w:rFonts w:cs="Times New Roman" w:hAnsi="Times New Roman" w:eastAsia="Times New Roman" w:ascii="Times New Roman"/>
          <w:color w:val="3D3D3D"/>
          <w:spacing w:val="10"/>
          <w:w w:val="100"/>
          <w:position w:val="-3"/>
          <w:sz w:val="28"/>
          <w:szCs w:val="28"/>
          <w:u w:val="single" w:color="3C3C3C"/>
        </w:rPr>
        <w:t> </w:t>
      </w:r>
      <w:r>
        <w:rPr>
          <w:rFonts w:cs="Times New Roman" w:hAnsi="Times New Roman" w:eastAsia="Times New Roman" w:ascii="Times New Roman"/>
          <w:color w:val="3D3D3D"/>
          <w:spacing w:val="10"/>
          <w:w w:val="100"/>
          <w:position w:val="-3"/>
          <w:sz w:val="28"/>
          <w:szCs w:val="28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420"/>
        <w:ind w:left="394"/>
      </w:pPr>
      <w:r>
        <w:rPr>
          <w:rFonts w:cs="Arial" w:hAnsi="Arial" w:eastAsia="Arial" w:ascii="Arial"/>
          <w:i/>
          <w:color w:val="4D4D4D"/>
          <w:spacing w:val="0"/>
          <w:w w:val="79"/>
          <w:position w:val="1"/>
          <w:sz w:val="46"/>
          <w:szCs w:val="46"/>
        </w:rPr>
        <w:t>-</w:t>
      </w:r>
      <w:r>
        <w:rPr>
          <w:rFonts w:cs="Arial" w:hAnsi="Arial" w:eastAsia="Arial" w:ascii="Arial"/>
          <w:i/>
          <w:color w:val="4D4D4D"/>
          <w:spacing w:val="0"/>
          <w:w w:val="79"/>
          <w:position w:val="1"/>
          <w:sz w:val="46"/>
          <w:szCs w:val="46"/>
        </w:rPr>
        <w:t> </w:t>
      </w:r>
      <w:r>
        <w:rPr>
          <w:rFonts w:cs="Arial" w:hAnsi="Arial" w:eastAsia="Arial" w:ascii="Arial"/>
          <w:i/>
          <w:color w:val="4D4D4D"/>
          <w:spacing w:val="53"/>
          <w:w w:val="79"/>
          <w:position w:val="1"/>
          <w:sz w:val="46"/>
          <w:szCs w:val="46"/>
        </w:rPr>
        <w:t> </w:t>
      </w:r>
      <w:r>
        <w:rPr>
          <w:rFonts w:cs="Arial" w:hAnsi="Arial" w:eastAsia="Arial" w:ascii="Arial"/>
          <w:i/>
          <w:color w:val="2D2D2D"/>
          <w:spacing w:val="0"/>
          <w:w w:val="79"/>
          <w:position w:val="1"/>
          <w:sz w:val="46"/>
          <w:szCs w:val="46"/>
        </w:rPr>
        <w:t>~W-~fM0</w:t>
      </w:r>
      <w:r>
        <w:rPr>
          <w:rFonts w:cs="Arial" w:hAnsi="Arial" w:eastAsia="Arial" w:ascii="Arial"/>
          <w:i/>
          <w:color w:val="2D2D2D"/>
          <w:spacing w:val="0"/>
          <w:w w:val="79"/>
          <w:position w:val="1"/>
          <w:sz w:val="46"/>
          <w:szCs w:val="46"/>
        </w:rPr>
        <w:t>     </w:t>
      </w:r>
      <w:r>
        <w:rPr>
          <w:rFonts w:cs="Arial" w:hAnsi="Arial" w:eastAsia="Arial" w:ascii="Arial"/>
          <w:i/>
          <w:color w:val="2D2D2D"/>
          <w:spacing w:val="42"/>
          <w:w w:val="79"/>
          <w:position w:val="1"/>
          <w:sz w:val="46"/>
          <w:szCs w:val="46"/>
        </w:rPr>
        <w:t> </w:t>
      </w:r>
      <w:r>
        <w:rPr>
          <w:rFonts w:cs="Arial" w:hAnsi="Arial" w:eastAsia="Arial" w:ascii="Arial"/>
          <w:i/>
          <w:color w:val="3D3D3D"/>
          <w:spacing w:val="0"/>
          <w:w w:val="100"/>
          <w:position w:val="1"/>
          <w:sz w:val="34"/>
          <w:szCs w:val="34"/>
        </w:rPr>
        <w:t>a(/\~</w:t>
      </w:r>
      <w:r>
        <w:rPr>
          <w:rFonts w:cs="Arial" w:hAnsi="Arial" w:eastAsia="Arial" w:ascii="Arial"/>
          <w:i/>
          <w:color w:val="3D3D3D"/>
          <w:spacing w:val="0"/>
          <w:w w:val="100"/>
          <w:position w:val="1"/>
          <w:sz w:val="34"/>
          <w:szCs w:val="34"/>
        </w:rPr>
        <w:t> </w:t>
      </w:r>
      <w:r>
        <w:rPr>
          <w:rFonts w:cs="Arial" w:hAnsi="Arial" w:eastAsia="Arial" w:ascii="Arial"/>
          <w:i/>
          <w:color w:val="3D3D3D"/>
          <w:spacing w:val="44"/>
          <w:w w:val="100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66"/>
          <w:position w:val="1"/>
          <w:sz w:val="42"/>
          <w:szCs w:val="42"/>
        </w:rPr>
        <w:t>kt</w:t>
      </w:r>
      <w:r>
        <w:rPr>
          <w:rFonts w:cs="Times New Roman" w:hAnsi="Times New Roman" w:eastAsia="Times New Roman" w:ascii="Times New Roman"/>
          <w:color w:val="2D2D2D"/>
          <w:spacing w:val="41"/>
          <w:w w:val="66"/>
          <w:position w:val="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66"/>
          <w:position w:val="1"/>
          <w:sz w:val="40"/>
          <w:szCs w:val="40"/>
        </w:rPr>
        <w:t>Lowt</w:t>
      </w:r>
      <w:r>
        <w:rPr>
          <w:rFonts w:cs="Times New Roman" w:hAnsi="Times New Roman" w:eastAsia="Times New Roman" w:ascii="Times New Roman"/>
          <w:color w:val="4D4D4D"/>
          <w:spacing w:val="0"/>
          <w:w w:val="66"/>
          <w:position w:val="1"/>
          <w:sz w:val="40"/>
          <w:szCs w:val="40"/>
        </w:rPr>
        <w:t>pv</w:t>
      </w:r>
      <w:r>
        <w:rPr>
          <w:rFonts w:cs="Times New Roman" w:hAnsi="Times New Roman" w:eastAsia="Times New Roman" w:ascii="Times New Roman"/>
          <w:color w:val="3D3D3D"/>
          <w:spacing w:val="0"/>
          <w:w w:val="66"/>
          <w:position w:val="1"/>
          <w:sz w:val="40"/>
          <w:szCs w:val="40"/>
        </w:rPr>
        <w:t>lL</w:t>
      </w:r>
      <w:r>
        <w:rPr>
          <w:rFonts w:cs="Times New Roman" w:hAnsi="Times New Roman" w:eastAsia="Times New Roman" w:ascii="Times New Roman"/>
          <w:color w:val="3D3D3D"/>
          <w:spacing w:val="-2"/>
          <w:w w:val="66"/>
          <w:position w:val="1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66"/>
          <w:position w:val="1"/>
          <w:sz w:val="40"/>
          <w:szCs w:val="4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06" w:right="7089"/>
      </w:pP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B.</w:t>
      </w:r>
      <w:r>
        <w:rPr>
          <w:rFonts w:cs="Arial" w:hAnsi="Arial" w:eastAsia="Arial" w:ascii="Arial"/>
          <w:color w:val="171717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Penyusunan</w:t>
      </w:r>
      <w:r>
        <w:rPr>
          <w:rFonts w:cs="Arial" w:hAnsi="Arial" w:eastAsia="Arial" w:ascii="Arial"/>
          <w:color w:val="171717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laporan</w:t>
      </w: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sz w:val="18"/>
          <w:szCs w:val="18"/>
        </w:rPr>
        <w:t>PeneUtian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both"/>
        <w:spacing w:before="57" w:lineRule="exact" w:line="180"/>
        <w:ind w:left="115" w:right="1204"/>
      </w:pPr>
      <w:r>
        <w:pict>
          <v:shape type="#_x0000_t202" style="position:absolute;margin-left:385.44pt;margin-top:5.76434pt;width:22.6193pt;height:24pt;mso-position-horizontal-relative:page;mso-position-vertical-relative:paragraph;z-index:-5768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48"/>
                      <w:szCs w:val="48"/>
                    </w:rPr>
                    <w:jc w:val="left"/>
                    <w:spacing w:lineRule="exact" w:line="480"/>
                    <w:ind w:right="-92"/>
                  </w:pPr>
                  <w:r>
                    <w:rPr>
                      <w:rFonts w:cs="Arial" w:hAnsi="Arial" w:eastAsia="Arial" w:ascii="Arial"/>
                      <w:color w:val="4D4D4D"/>
                      <w:spacing w:val="0"/>
                      <w:w w:val="63"/>
                      <w:sz w:val="48"/>
                      <w:szCs w:val="48"/>
                    </w:rPr>
                    <w:t>'H</w:t>
                  </w:r>
                  <w:r>
                    <w:rPr>
                      <w:rFonts w:cs="Arial" w:hAnsi="Arial" w:eastAsia="Arial" w:ascii="Arial"/>
                      <w:color w:val="3D3D3D"/>
                      <w:spacing w:val="0"/>
                      <w:w w:val="63"/>
                      <w:sz w:val="48"/>
                      <w:szCs w:val="4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1</w:t>
      </w:r>
      <w:r>
        <w:rPr>
          <w:rFonts w:cs="Arial" w:hAnsi="Arial" w:eastAsia="Arial" w:ascii="Arial"/>
          <w:color w:val="4D4D4D"/>
          <w:spacing w:val="0"/>
          <w:w w:val="100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8"/>
          <w:szCs w:val="18"/>
        </w:rPr>
        <w:t>ag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lan</w:t>
      </w:r>
      <w:r>
        <w:rPr>
          <w:rFonts w:cs="Arial" w:hAnsi="Arial" w:eastAsia="Arial" w:ascii="Arial"/>
          <w:color w:val="171717"/>
          <w:spacing w:val="4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mana</w:t>
      </w:r>
      <w:r>
        <w:rPr>
          <w:rFonts w:cs="Arial" w:hAnsi="Arial" w:eastAsia="Arial" w:ascii="Arial"/>
          <w:color w:val="171717"/>
          <w:spacing w:val="47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yang</w:t>
      </w:r>
      <w:r>
        <w:rPr>
          <w:rFonts w:cs="Arial" w:hAnsi="Arial" w:eastAsia="Arial" w:ascii="Arial"/>
          <w:color w:val="171717"/>
          <w:spacing w:val="3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da.B'sa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6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paling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5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sullil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2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d,alam</w:t>
      </w:r>
      <w:r>
        <w:rPr>
          <w:rFonts w:cs="Arial" w:hAnsi="Arial" w:eastAsia="Arial" w:ascii="Arial"/>
          <w:color w:val="171717"/>
          <w:spacing w:val="15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nyusun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49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laporan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9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PTK?</w:t>
      </w:r>
      <w:r>
        <w:rPr>
          <w:rFonts w:cs="Arial" w:hAnsi="Arial" w:eastAsia="Arial" w:ascii="Arial"/>
          <w:color w:val="171717"/>
          <w:spacing w:val="-2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Jela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171717"/>
          <w:spacing w:val="4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al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8"/>
          <w:szCs w:val="18"/>
        </w:rPr>
        <w:t>asa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nnyal</w:t>
      </w:r>
      <w:r>
        <w:rPr>
          <w:rFonts w:cs="Arial" w:hAnsi="Arial" w:eastAsia="Arial" w:ascii="Arial"/>
          <w:color w:val="171717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8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71717"/>
          <w:spacing w:val="0"/>
          <w:w w:val="150"/>
          <w:position w:val="-2"/>
          <w:sz w:val="6"/>
          <w:szCs w:val="6"/>
        </w:rPr>
        <w:t>A</w:t>
      </w:r>
      <w:r>
        <w:rPr>
          <w:rFonts w:cs="Times New Roman" w:hAnsi="Times New Roman" w:eastAsia="Times New Roman" w:ascii="Times New Roman"/>
          <w:i/>
          <w:color w:val="171717"/>
          <w:spacing w:val="0"/>
          <w:w w:val="150"/>
          <w:position w:val="-2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i/>
          <w:color w:val="171717"/>
          <w:spacing w:val="22"/>
          <w:w w:val="150"/>
          <w:position w:val="-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50"/>
          <w:position w:val="-2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50"/>
          <w:position w:val="-2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i/>
          <w:color w:val="2D2D2D"/>
          <w:spacing w:val="18"/>
          <w:w w:val="150"/>
          <w:position w:val="-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4D4D4D"/>
          <w:spacing w:val="-11"/>
          <w:w w:val="233"/>
          <w:position w:val="-2"/>
          <w:sz w:val="6"/>
          <w:szCs w:val="6"/>
        </w:rPr>
        <w:t>••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300"/>
        <w:ind w:left="384"/>
      </w:pP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8"/>
          <w:szCs w:val="18"/>
        </w:rPr>
        <w:t>awab</w:t>
      </w:r>
      <w:r>
        <w:rPr>
          <w:rFonts w:cs="Arial" w:hAnsi="Arial" w:eastAsia="Arial" w:ascii="Arial"/>
          <w:color w:val="171717"/>
          <w:spacing w:val="0"/>
          <w:w w:val="100"/>
          <w:position w:val="-1"/>
          <w:sz w:val="18"/>
          <w:szCs w:val="18"/>
        </w:rPr>
        <w:t>            </w:t>
      </w:r>
      <w:r>
        <w:rPr>
          <w:rFonts w:cs="Arial" w:hAnsi="Arial" w:eastAsia="Arial" w:ascii="Arial"/>
          <w:color w:val="171717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color w:val="3D3D3D"/>
          <w:spacing w:val="2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71"/>
          <w:position w:val="-1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71"/>
          <w:position w:val="-1"/>
          <w:sz w:val="26"/>
          <w:szCs w:val="26"/>
        </w:rPr>
        <w:t>A-P.&gt;</w:t>
      </w:r>
      <w:r>
        <w:rPr>
          <w:rFonts w:cs="Times New Roman" w:hAnsi="Times New Roman" w:eastAsia="Times New Roman" w:ascii="Times New Roman"/>
          <w:i/>
          <w:color w:val="2D2D2D"/>
          <w:spacing w:val="11"/>
          <w:w w:val="71"/>
          <w:position w:val="-1"/>
          <w:sz w:val="26"/>
          <w:szCs w:val="26"/>
        </w:rPr>
        <w:t> </w:t>
      </w:r>
      <w:r>
        <w:rPr>
          <w:rFonts w:cs="Arial" w:hAnsi="Arial" w:eastAsia="Arial" w:ascii="Arial"/>
          <w:i/>
          <w:color w:val="4D4D4D"/>
          <w:spacing w:val="0"/>
          <w:w w:val="71"/>
          <w:position w:val="-1"/>
          <w:sz w:val="22"/>
          <w:szCs w:val="22"/>
        </w:rPr>
        <w:t>J':{</w:t>
      </w:r>
      <w:r>
        <w:rPr>
          <w:rFonts w:cs="Arial" w:hAnsi="Arial" w:eastAsia="Arial" w:ascii="Arial"/>
          <w:i/>
          <w:color w:val="6E6E6E"/>
          <w:spacing w:val="0"/>
          <w:w w:val="71"/>
          <w:position w:val="-1"/>
          <w:sz w:val="22"/>
          <w:szCs w:val="22"/>
        </w:rPr>
        <w:t>.</w:t>
      </w:r>
      <w:r>
        <w:rPr>
          <w:rFonts w:cs="Arial" w:hAnsi="Arial" w:eastAsia="Arial" w:ascii="Arial"/>
          <w:i/>
          <w:color w:val="6E6E6E"/>
          <w:spacing w:val="0"/>
          <w:w w:val="71"/>
          <w:position w:val="-1"/>
          <w:sz w:val="22"/>
          <w:szCs w:val="22"/>
        </w:rPr>
        <w:t>       </w:t>
      </w:r>
      <w:r>
        <w:rPr>
          <w:rFonts w:cs="Arial" w:hAnsi="Arial" w:eastAsia="Arial" w:ascii="Arial"/>
          <w:i/>
          <w:color w:val="6E6E6E"/>
          <w:spacing w:val="22"/>
          <w:w w:val="7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position w:val="-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4D4D4D"/>
          <w:spacing w:val="-9"/>
          <w:w w:val="100"/>
          <w:position w:val="-1"/>
          <w:sz w:val="24"/>
          <w:szCs w:val="24"/>
        </w:rPr>
        <w:t>€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position w:val="-1"/>
          <w:sz w:val="24"/>
          <w:szCs w:val="24"/>
        </w:rPr>
        <w:t>V\.a,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position w:val="-1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i/>
          <w:color w:val="3D3D3D"/>
          <w:spacing w:val="1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100"/>
          <w:position w:val="-1"/>
          <w:sz w:val="24"/>
          <w:szCs w:val="24"/>
        </w:rPr>
        <w:t>~~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100"/>
          <w:position w:val="-1"/>
          <w:sz w:val="24"/>
          <w:szCs w:val="24"/>
        </w:rPr>
        <w:t>           </w:t>
      </w:r>
      <w:r>
        <w:rPr>
          <w:rFonts w:cs="Times New Roman" w:hAnsi="Times New Roman" w:eastAsia="Times New Roman" w:ascii="Times New Roman"/>
          <w:i/>
          <w:color w:val="4D4D4D"/>
          <w:spacing w:val="9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3D3D3D"/>
          <w:spacing w:val="0"/>
          <w:w w:val="69"/>
          <w:position w:val="-1"/>
          <w:sz w:val="30"/>
          <w:szCs w:val="30"/>
        </w:rPr>
        <w:t>O</w:t>
      </w:r>
      <w:r>
        <w:rPr>
          <w:rFonts w:cs="Arial" w:hAnsi="Arial" w:eastAsia="Arial" w:ascii="Arial"/>
          <w:color w:val="4D4D4D"/>
          <w:spacing w:val="0"/>
          <w:w w:val="69"/>
          <w:position w:val="-1"/>
          <w:sz w:val="30"/>
          <w:szCs w:val="30"/>
        </w:rPr>
        <w:t>ft7J</w:t>
      </w:r>
      <w:r>
        <w:rPr>
          <w:rFonts w:cs="Arial" w:hAnsi="Arial" w:eastAsia="Arial" w:ascii="Arial"/>
          <w:color w:val="3D3D3D"/>
          <w:spacing w:val="0"/>
          <w:w w:val="69"/>
          <w:position w:val="-1"/>
          <w:sz w:val="30"/>
          <w:szCs w:val="30"/>
        </w:rPr>
        <w:t>tt</w:t>
      </w:r>
      <w:r>
        <w:rPr>
          <w:rFonts w:cs="Arial" w:hAnsi="Arial" w:eastAsia="Arial" w:ascii="Arial"/>
          <w:color w:val="3D3D3D"/>
          <w:spacing w:val="0"/>
          <w:w w:val="69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3D3D3D"/>
          <w:spacing w:val="16"/>
          <w:w w:val="69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3D3D3D"/>
          <w:spacing w:val="0"/>
          <w:w w:val="69"/>
          <w:position w:val="-1"/>
          <w:sz w:val="30"/>
          <w:szCs w:val="30"/>
        </w:rPr>
        <w:t>~</w:t>
      </w:r>
      <w:r>
        <w:rPr>
          <w:rFonts w:cs="Arial" w:hAnsi="Arial" w:eastAsia="Arial" w:ascii="Arial"/>
          <w:color w:val="3D3D3D"/>
          <w:spacing w:val="0"/>
          <w:w w:val="69"/>
          <w:position w:val="-1"/>
          <w:sz w:val="30"/>
          <w:szCs w:val="30"/>
        </w:rPr>
        <w:t>                    </w:t>
      </w:r>
      <w:r>
        <w:rPr>
          <w:rFonts w:cs="Arial" w:hAnsi="Arial" w:eastAsia="Arial" w:ascii="Arial"/>
          <w:color w:val="3D3D3D"/>
          <w:spacing w:val="48"/>
          <w:w w:val="69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69"/>
          <w:position w:val="-1"/>
          <w:sz w:val="34"/>
          <w:szCs w:val="34"/>
        </w:rPr>
        <w:t>wtt</w:t>
      </w:r>
      <w:r>
        <w:rPr>
          <w:rFonts w:cs="Times New Roman" w:hAnsi="Times New Roman" w:eastAsia="Times New Roman" w:ascii="Times New Roman"/>
          <w:color w:val="4D4D4D"/>
          <w:spacing w:val="0"/>
          <w:w w:val="69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4D4D4D"/>
          <w:spacing w:val="24"/>
          <w:w w:val="69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3D3D3D"/>
          <w:spacing w:val="0"/>
          <w:w w:val="69"/>
          <w:position w:val="-1"/>
          <w:sz w:val="34"/>
          <w:szCs w:val="34"/>
        </w:rPr>
        <w:t>w.u-LU</w:t>
      </w:r>
      <w:r>
        <w:rPr>
          <w:rFonts w:cs="Arial" w:hAnsi="Arial" w:eastAsia="Arial" w:ascii="Arial"/>
          <w:color w:val="3D3D3D"/>
          <w:spacing w:val="0"/>
          <w:w w:val="69"/>
          <w:position w:val="-1"/>
          <w:sz w:val="34"/>
          <w:szCs w:val="34"/>
        </w:rPr>
        <w:t> </w:t>
      </w:r>
      <w:r>
        <w:rPr>
          <w:rFonts w:cs="Arial" w:hAnsi="Arial" w:eastAsia="Arial" w:ascii="Arial"/>
          <w:color w:val="3D3D3D"/>
          <w:spacing w:val="30"/>
          <w:w w:val="69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position w:val="-1"/>
          <w:sz w:val="16"/>
          <w:szCs w:val="16"/>
        </w:rPr>
        <w:t>I,UtWt,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6"/>
          <w:szCs w:val="26"/>
        </w:rPr>
        <w:jc w:val="center"/>
        <w:spacing w:lineRule="exact" w:line="300"/>
        <w:ind w:left="1876" w:right="4749"/>
      </w:pPr>
      <w:r>
        <w:rPr>
          <w:rFonts w:cs="Arial" w:hAnsi="Arial" w:eastAsia="Arial" w:ascii="Arial"/>
          <w:color w:val="3D3D3D"/>
          <w:spacing w:val="0"/>
          <w:w w:val="100"/>
          <w:position w:val="1"/>
          <w:sz w:val="32"/>
          <w:szCs w:val="32"/>
        </w:rPr>
        <w:t>ltek,k.u~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32"/>
          <w:szCs w:val="32"/>
        </w:rPr>
        <w:t>     </w:t>
      </w:r>
      <w:r>
        <w:rPr>
          <w:rFonts w:cs="Arial" w:hAnsi="Arial" w:eastAsia="Arial" w:ascii="Arial"/>
          <w:color w:val="3D3D3D"/>
          <w:spacing w:val="5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6"/>
          <w:szCs w:val="16"/>
        </w:rPr>
        <w:t>)&lt;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6"/>
          <w:szCs w:val="16"/>
        </w:rPr>
        <w:t>    </w:t>
      </w:r>
      <w:r>
        <w:rPr>
          <w:rFonts w:cs="Arial" w:hAnsi="Arial" w:eastAsia="Arial" w:ascii="Arial"/>
          <w:color w:val="2D2D2D"/>
          <w:spacing w:val="2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~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6"/>
          <w:szCs w:val="16"/>
        </w:rPr>
        <w:t>            </w:t>
      </w:r>
      <w:r>
        <w:rPr>
          <w:rFonts w:cs="Arial" w:hAnsi="Arial" w:eastAsia="Arial" w:ascii="Arial"/>
          <w:color w:val="3D3D3D"/>
          <w:spacing w:val="3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3D3D3D"/>
          <w:spacing w:val="0"/>
          <w:w w:val="91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4D4D4D"/>
          <w:spacing w:val="0"/>
          <w:w w:val="91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3D3D3D"/>
          <w:spacing w:val="0"/>
          <w:w w:val="91"/>
          <w:position w:val="1"/>
          <w:sz w:val="26"/>
          <w:szCs w:val="26"/>
        </w:rPr>
        <w:t>Ot</w:t>
      </w:r>
      <w:r>
        <w:rPr>
          <w:rFonts w:cs="Arial" w:hAnsi="Arial" w:eastAsia="Arial" w:ascii="Arial"/>
          <w:color w:val="4D4D4D"/>
          <w:spacing w:val="0"/>
          <w:w w:val="91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4D4D4D"/>
          <w:spacing w:val="-19"/>
          <w:w w:val="91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6E6E6E"/>
          <w:spacing w:val="0"/>
          <w:w w:val="91"/>
          <w:position w:val="1"/>
          <w:sz w:val="26"/>
          <w:szCs w:val="2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60"/>
        <w:ind w:left="115" w:right="2632"/>
      </w:pP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2.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Bagaimana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2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peran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kelompok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1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Anda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dalam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1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membantu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27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e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nyu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s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unan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 </w:t>
      </w:r>
      <w:r>
        <w:rPr>
          <w:rFonts w:cs="Arial" w:hAnsi="Arial" w:eastAsia="Arial" w:ascii="Arial"/>
          <w:color w:val="171717"/>
          <w:spacing w:val="11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laporan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39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PTK</w:t>
      </w:r>
      <w:r>
        <w:rPr>
          <w:rFonts w:cs="Arial" w:hAnsi="Arial" w:eastAsia="Arial" w:ascii="Arial"/>
          <w:color w:val="171717"/>
          <w:spacing w:val="-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-3"/>
          <w:sz w:val="18"/>
          <w:szCs w:val="18"/>
        </w:rPr>
        <w:t>ini</w:t>
      </w:r>
      <w:r>
        <w:rPr>
          <w:rFonts w:cs="Arial" w:hAnsi="Arial" w:eastAsia="Arial" w:ascii="Arial"/>
          <w:color w:val="2D2D2D"/>
          <w:spacing w:val="0"/>
          <w:w w:val="100"/>
          <w:position w:val="-3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320"/>
        <w:ind w:left="384"/>
        <w:sectPr>
          <w:pgMar w:footer="0" w:header="0" w:top="760" w:bottom="280" w:left="960" w:right="680"/>
          <w:footerReference w:type="default" r:id="rId42"/>
          <w:pgSz w:w="11980" w:h="16800"/>
        </w:sectPr>
      </w:pPr>
      <w:r>
        <w:rPr>
          <w:rFonts w:cs="Arial" w:hAnsi="Arial" w:eastAsia="Arial" w:ascii="Arial"/>
          <w:color w:val="171717"/>
          <w:spacing w:val="0"/>
          <w:w w:val="100"/>
          <w:position w:val="1"/>
          <w:sz w:val="18"/>
          <w:szCs w:val="18"/>
        </w:rPr>
        <w:t>Jaw</w:t>
      </w:r>
      <w:r>
        <w:rPr>
          <w:rFonts w:cs="Arial" w:hAnsi="Arial" w:eastAsia="Arial" w:ascii="Arial"/>
          <w:color w:val="2D2D2D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8"/>
          <w:szCs w:val="18"/>
        </w:rPr>
        <w:t>            </w:t>
      </w:r>
      <w:r>
        <w:rPr>
          <w:rFonts w:cs="Arial" w:hAnsi="Arial" w:eastAsia="Arial" w:ascii="Arial"/>
          <w:color w:val="171717"/>
          <w:spacing w:val="1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8"/>
          <w:szCs w:val="18"/>
        </w:rPr>
        <w:t>:</w:t>
      </w:r>
      <w:r>
        <w:rPr>
          <w:rFonts w:cs="Arial" w:hAnsi="Arial" w:eastAsia="Arial" w:ascii="Arial"/>
          <w:color w:val="171717"/>
          <w:spacing w:val="0"/>
          <w:w w:val="100"/>
          <w:position w:val="1"/>
          <w:sz w:val="18"/>
          <w:szCs w:val="18"/>
        </w:rPr>
        <w:t>   </w:t>
      </w:r>
      <w:r>
        <w:rPr>
          <w:rFonts w:cs="Arial" w:hAnsi="Arial" w:eastAsia="Arial" w:ascii="Arial"/>
          <w:color w:val="171717"/>
          <w:spacing w:val="19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3D3D3D"/>
          <w:spacing w:val="10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51"/>
          <w:position w:val="1"/>
          <w:sz w:val="36"/>
          <w:szCs w:val="36"/>
        </w:rPr>
        <w:t>u.,</w:t>
      </w:r>
      <w:r>
        <w:rPr>
          <w:rFonts w:cs="Times New Roman" w:hAnsi="Times New Roman" w:eastAsia="Times New Roman" w:ascii="Times New Roman"/>
          <w:color w:val="2D2D2D"/>
          <w:spacing w:val="0"/>
          <w:w w:val="51"/>
          <w:position w:val="1"/>
          <w:sz w:val="36"/>
          <w:szCs w:val="36"/>
        </w:rPr>
        <w:t>                                                                             </w:t>
      </w:r>
      <w:r>
        <w:rPr>
          <w:rFonts w:cs="Times New Roman" w:hAnsi="Times New Roman" w:eastAsia="Times New Roman" w:ascii="Times New Roman"/>
          <w:color w:val="2D2D2D"/>
          <w:spacing w:val="25"/>
          <w:w w:val="51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51"/>
          <w:position w:val="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71" w:lineRule="exact" w:line="220"/>
        <w:ind w:right="447"/>
      </w:pPr>
      <w:r>
        <w:rPr>
          <w:rFonts w:cs="Times New Roman" w:hAnsi="Times New Roman" w:eastAsia="Times New Roman" w:ascii="Times New Roman"/>
          <w:spacing w:val="0"/>
          <w:w w:val="150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4400" w:right="4751"/>
      </w:pPr>
      <w:r>
        <w:rPr>
          <w:rFonts w:cs="Arial" w:hAnsi="Arial" w:eastAsia="Arial" w:ascii="Arial"/>
          <w:color w:val="2F2F33"/>
          <w:spacing w:val="0"/>
          <w:w w:val="92"/>
          <w:sz w:val="20"/>
          <w:szCs w:val="20"/>
        </w:rPr>
        <w:t>KUESI</w:t>
      </w:r>
      <w:r>
        <w:rPr>
          <w:rFonts w:cs="Arial" w:hAnsi="Arial" w:eastAsia="Arial" w:ascii="Arial"/>
          <w:color w:val="2F2F33"/>
          <w:spacing w:val="-1"/>
          <w:w w:val="92"/>
          <w:sz w:val="20"/>
          <w:szCs w:val="20"/>
        </w:rPr>
        <w:t>O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2F2F33"/>
          <w:spacing w:val="0"/>
          <w:w w:val="92"/>
          <w:sz w:val="20"/>
          <w:szCs w:val="20"/>
        </w:rPr>
        <w:t>ER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9"/>
        <w:ind w:left="2027" w:right="2399"/>
      </w:pP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mplem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ntasi</w:t>
      </w:r>
      <w:r>
        <w:rPr>
          <w:rFonts w:cs="Arial" w:hAnsi="Arial" w:eastAsia="Arial" w:ascii="Arial"/>
          <w:color w:val="2F2F33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Ch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dr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F2F33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Publi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444446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Sp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aking</w:t>
      </w:r>
      <w:r>
        <w:rPr>
          <w:rFonts w:cs="Arial" w:hAnsi="Arial" w:eastAsia="Arial" w:ascii="Arial"/>
          <w:color w:val="2F2F33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F2F33"/>
          <w:spacing w:val="0"/>
          <w:w w:val="100"/>
          <w:sz w:val="20"/>
          <w:szCs w:val="20"/>
        </w:rPr>
        <w:t>Show</w:t>
      </w:r>
      <w:r>
        <w:rPr>
          <w:rFonts w:cs="Arial" w:hAnsi="Arial" w:eastAsia="Arial" w:ascii="Arial"/>
          <w:i/>
          <w:color w:val="2F2F33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F2F33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i/>
          <w:color w:val="2F2F33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F2F3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4444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i/>
          <w:color w:val="2F2F33"/>
          <w:spacing w:val="0"/>
          <w:w w:val="100"/>
          <w:sz w:val="20"/>
          <w:szCs w:val="20"/>
        </w:rPr>
        <w:t>ll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9"/>
        <w:ind w:left="2027" w:right="2437"/>
      </w:pP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F2F33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ak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2F2F3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92"/>
          <w:sz w:val="20"/>
          <w:szCs w:val="20"/>
        </w:rPr>
        <w:t>Kel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as</w:t>
      </w:r>
      <w:r>
        <w:rPr>
          <w:rFonts w:cs="Arial" w:hAnsi="Arial" w:eastAsia="Arial" w:ascii="Arial"/>
          <w:color w:val="444446"/>
          <w:spacing w:val="7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untuk</w:t>
      </w:r>
      <w:r>
        <w:rPr>
          <w:rFonts w:cs="Arial" w:hAnsi="Arial" w:eastAsia="Arial" w:ascii="Arial"/>
          <w:color w:val="2F2F33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ru</w:t>
      </w:r>
      <w:r>
        <w:rPr>
          <w:rFonts w:cs="Arial" w:hAnsi="Arial" w:eastAsia="Arial" w:ascii="Arial"/>
          <w:color w:val="2F2F33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92"/>
          <w:sz w:val="20"/>
          <w:szCs w:val="20"/>
        </w:rPr>
        <w:t>TK</w:t>
      </w:r>
      <w:r>
        <w:rPr>
          <w:rFonts w:cs="Arial" w:hAnsi="Arial" w:eastAsia="Arial" w:ascii="Arial"/>
          <w:color w:val="2F2F33"/>
          <w:spacing w:val="1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F2F3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92"/>
          <w:sz w:val="20"/>
          <w:szCs w:val="20"/>
        </w:rPr>
        <w:t>SO</w:t>
      </w:r>
      <w:r>
        <w:rPr>
          <w:rFonts w:cs="Arial" w:hAnsi="Arial" w:eastAsia="Arial" w:ascii="Arial"/>
          <w:color w:val="2F2F33"/>
          <w:spacing w:val="-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se</w:t>
      </w:r>
      <w:r>
        <w:rPr>
          <w:rFonts w:cs="Arial" w:hAnsi="Arial" w:eastAsia="Arial" w:ascii="Arial"/>
          <w:color w:val="5B5B5D"/>
          <w:spacing w:val="0"/>
          <w:w w:val="92"/>
          <w:sz w:val="20"/>
          <w:szCs w:val="20"/>
        </w:rPr>
        <w:t>-</w:t>
      </w:r>
      <w:r>
        <w:rPr>
          <w:rFonts w:cs="Arial" w:hAnsi="Arial" w:eastAsia="Arial" w:ascii="Arial"/>
          <w:color w:val="2F2F33"/>
          <w:spacing w:val="0"/>
          <w:w w:val="92"/>
          <w:sz w:val="20"/>
          <w:szCs w:val="20"/>
        </w:rPr>
        <w:t>Ol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48"/>
        <w:ind w:left="3575" w:right="4069"/>
      </w:pP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B5B5D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Dr.</w:t>
      </w:r>
      <w:r>
        <w:rPr>
          <w:rFonts w:cs="Arial" w:hAnsi="Arial" w:eastAsia="Arial" w:ascii="Arial"/>
          <w:color w:val="444446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Tad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roatun</w:t>
      </w:r>
      <w:r>
        <w:rPr>
          <w:rFonts w:cs="Arial" w:hAnsi="Arial" w:eastAsia="Arial" w:ascii="Arial"/>
          <w:color w:val="5B5B5D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Mu</w:t>
      </w:r>
      <w:r>
        <w:rPr>
          <w:rFonts w:cs="Arial" w:hAnsi="Arial" w:eastAsia="Arial" w:ascii="Arial"/>
          <w:color w:val="5B5B5D"/>
          <w:spacing w:val="0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firoh</w:t>
      </w:r>
      <w:r>
        <w:rPr>
          <w:rFonts w:cs="Arial" w:hAnsi="Arial" w:eastAsia="Arial" w:ascii="Arial"/>
          <w:color w:val="5B5B5D"/>
          <w:spacing w:val="0"/>
          <w:w w:val="9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34" w:right="9649"/>
      </w:pP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Nama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both"/>
        <w:spacing w:lineRule="auto" w:line="147"/>
        <w:ind w:left="115" w:right="5519" w:hanging="10"/>
      </w:pP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dul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Penelit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an: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                                                      </w:t>
      </w:r>
      <w:r>
        <w:rPr>
          <w:rFonts w:cs="Arial" w:hAnsi="Arial" w:eastAsia="Arial" w:ascii="Arial"/>
          <w:color w:val="444446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F2F33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Sekolah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444446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5B5B5D"/>
          <w:spacing w:val="-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72"/>
          <w:spacing w:val="0"/>
          <w:w w:val="100"/>
          <w:sz w:val="34"/>
          <w:szCs w:val="34"/>
        </w:rPr>
        <w:t>.-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sz w:val="34"/>
          <w:szCs w:val="34"/>
        </w:rPr>
        <w:t>U!P.:L</w:t>
      </w:r>
      <w:r>
        <w:rPr>
          <w:rFonts w:cs="Times New Roman" w:hAnsi="Times New Roman" w:eastAsia="Times New Roman" w:ascii="Times New Roman"/>
          <w:color w:val="858285"/>
          <w:spacing w:val="-37"/>
          <w:w w:val="10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727072"/>
          <w:spacing w:val="0"/>
          <w:w w:val="99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5B5B5D"/>
          <w:spacing w:val="-74"/>
          <w:w w:val="99"/>
          <w:sz w:val="34"/>
          <w:szCs w:val="34"/>
        </w:rPr>
        <w:t>.</w:t>
      </w:r>
      <w:r>
        <w:rPr>
          <w:rFonts w:cs="Arial" w:hAnsi="Arial" w:eastAsia="Arial" w:ascii="Arial"/>
          <w:color w:val="727072"/>
          <w:spacing w:val="0"/>
          <w:w w:val="81"/>
          <w:sz w:val="36"/>
          <w:szCs w:val="36"/>
        </w:rPr>
        <w:t>t:</w:t>
      </w:r>
      <w:r>
        <w:rPr>
          <w:rFonts w:cs="Arial" w:hAnsi="Arial" w:eastAsia="Arial" w:ascii="Arial"/>
          <w:color w:val="727072"/>
          <w:spacing w:val="-1"/>
          <w:w w:val="81"/>
          <w:sz w:val="36"/>
          <w:szCs w:val="36"/>
        </w:rPr>
        <w:t>\</w:t>
      </w:r>
      <w:r>
        <w:rPr>
          <w:rFonts w:cs="Arial" w:hAnsi="Arial" w:eastAsia="Arial" w:ascii="Arial"/>
          <w:color w:val="858285"/>
          <w:spacing w:val="0"/>
          <w:w w:val="81"/>
          <w:sz w:val="36"/>
          <w:szCs w:val="36"/>
        </w:rPr>
        <w:t>}:r.~</w:t>
      </w:r>
      <w:r>
        <w:rPr>
          <w:rFonts w:cs="Arial" w:hAnsi="Arial" w:eastAsia="Arial" w:ascii="Arial"/>
          <w:color w:val="858285"/>
          <w:spacing w:val="-1"/>
          <w:w w:val="81"/>
          <w:sz w:val="36"/>
          <w:szCs w:val="36"/>
        </w:rPr>
        <w:t>~</w:t>
      </w:r>
      <w:r>
        <w:rPr>
          <w:rFonts w:cs="Arial" w:hAnsi="Arial" w:eastAsia="Arial" w:ascii="Arial"/>
          <w:color w:val="5B5B5D"/>
          <w:spacing w:val="-1"/>
          <w:w w:val="81"/>
          <w:sz w:val="36"/>
          <w:szCs w:val="36"/>
        </w:rPr>
        <w:t>.</w:t>
      </w:r>
      <w:r>
        <w:rPr>
          <w:rFonts w:cs="Arial" w:hAnsi="Arial" w:eastAsia="Arial" w:ascii="Arial"/>
          <w:color w:val="5B5B5D"/>
          <w:spacing w:val="-80"/>
          <w:w w:val="81"/>
          <w:sz w:val="36"/>
          <w:szCs w:val="36"/>
        </w:rPr>
        <w:t>.</w:t>
      </w:r>
      <w:r>
        <w:rPr>
          <w:rFonts w:cs="Arial" w:hAnsi="Arial" w:eastAsia="Arial" w:ascii="Arial"/>
          <w:color w:val="727072"/>
          <w:spacing w:val="-90"/>
          <w:w w:val="81"/>
          <w:sz w:val="36"/>
          <w:szCs w:val="36"/>
        </w:rPr>
        <w:t>~</w:t>
      </w:r>
      <w:r>
        <w:rPr>
          <w:rFonts w:cs="Arial" w:hAnsi="Arial" w:eastAsia="Arial" w:ascii="Arial"/>
          <w:color w:val="5B5B5D"/>
          <w:spacing w:val="-66"/>
          <w:w w:val="81"/>
          <w:sz w:val="36"/>
          <w:szCs w:val="36"/>
        </w:rPr>
        <w:t>.</w:t>
      </w:r>
      <w:r>
        <w:rPr>
          <w:rFonts w:cs="Arial" w:hAnsi="Arial" w:eastAsia="Arial" w:ascii="Arial"/>
          <w:color w:val="727072"/>
          <w:spacing w:val="0"/>
          <w:w w:val="81"/>
          <w:sz w:val="36"/>
          <w:szCs w:val="36"/>
        </w:rPr>
        <w:t>:</w:t>
      </w:r>
      <w:r>
        <w:rPr>
          <w:rFonts w:cs="Arial" w:hAnsi="Arial" w:eastAsia="Arial" w:ascii="Arial"/>
          <w:color w:val="727072"/>
          <w:spacing w:val="21"/>
          <w:w w:val="100"/>
          <w:sz w:val="36"/>
          <w:szCs w:val="36"/>
        </w:rPr>
        <w:t> </w:t>
      </w:r>
      <w:r>
        <w:rPr>
          <w:rFonts w:cs="Arial" w:hAnsi="Arial" w:eastAsia="Arial" w:ascii="Arial"/>
          <w:color w:val="727072"/>
          <w:spacing w:val="0"/>
          <w:w w:val="81"/>
          <w:sz w:val="36"/>
          <w:szCs w:val="36"/>
        </w:rPr>
        <w:t>-</w:t>
      </w:r>
      <w:r>
        <w:rPr>
          <w:rFonts w:cs="Arial" w:hAnsi="Arial" w:eastAsia="Arial" w:ascii="Arial"/>
          <w:color w:val="727072"/>
          <w:spacing w:val="0"/>
          <w:w w:val="81"/>
          <w:sz w:val="36"/>
          <w:szCs w:val="36"/>
        </w:rPr>
        <w:t>  </w:t>
      </w:r>
      <w:r>
        <w:rPr>
          <w:rFonts w:cs="Arial" w:hAnsi="Arial" w:eastAsia="Arial" w:ascii="Arial"/>
          <w:color w:val="727072"/>
          <w:spacing w:val="26"/>
          <w:w w:val="81"/>
          <w:sz w:val="36"/>
          <w:szCs w:val="36"/>
        </w:rPr>
        <w:t> </w:t>
      </w:r>
      <w:r>
        <w:rPr>
          <w:rFonts w:cs="Arial" w:hAnsi="Arial" w:eastAsia="Arial" w:ascii="Arial"/>
          <w:color w:val="727072"/>
          <w:spacing w:val="0"/>
          <w:w w:val="81"/>
          <w:sz w:val="36"/>
          <w:szCs w:val="36"/>
        </w:rPr>
        <w:t>.</w:t>
      </w:r>
      <w:r>
        <w:rPr>
          <w:rFonts w:cs="Arial" w:hAnsi="Arial" w:eastAsia="Arial" w:ascii="Arial"/>
          <w:color w:val="727072"/>
          <w:spacing w:val="0"/>
          <w:w w:val="81"/>
          <w:sz w:val="36"/>
          <w:szCs w:val="36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mpok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         </w:t>
      </w:r>
      <w:r>
        <w:rPr>
          <w:rFonts w:cs="Arial" w:hAnsi="Arial" w:eastAsia="Arial" w:ascii="Arial"/>
          <w:color w:val="444446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color w:val="5B5B5D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79"/>
          <w:sz w:val="36"/>
          <w:szCs w:val="36"/>
        </w:rPr>
        <w:t>~0.:</w:t>
      </w:r>
      <w:r>
        <w:rPr>
          <w:rFonts w:cs="Times New Roman" w:hAnsi="Times New Roman" w:eastAsia="Times New Roman" w:ascii="Times New Roman"/>
          <w:color w:val="858285"/>
          <w:spacing w:val="0"/>
          <w:w w:val="79"/>
          <w:sz w:val="36"/>
          <w:szCs w:val="36"/>
        </w:rPr>
        <w:t>        </w:t>
      </w:r>
      <w:r>
        <w:rPr>
          <w:rFonts w:cs="Times New Roman" w:hAnsi="Times New Roman" w:eastAsia="Times New Roman" w:ascii="Times New Roman"/>
          <w:color w:val="858285"/>
          <w:spacing w:val="9"/>
          <w:w w:val="79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5B5B5D"/>
          <w:spacing w:val="0"/>
          <w:w w:val="79"/>
          <w:sz w:val="36"/>
          <w:szCs w:val="36"/>
        </w:rPr>
        <w:t>_</w:t>
      </w:r>
      <w:r>
        <w:rPr>
          <w:rFonts w:cs="Times New Roman" w:hAnsi="Times New Roman" w:eastAsia="Times New Roman" w:ascii="Times New Roman"/>
          <w:color w:val="5B5B5D"/>
          <w:spacing w:val="0"/>
          <w:w w:val="79"/>
          <w:sz w:val="36"/>
          <w:szCs w:val="36"/>
        </w:rPr>
        <w:t>           </w:t>
      </w:r>
      <w:r>
        <w:rPr>
          <w:rFonts w:cs="Times New Roman" w:hAnsi="Times New Roman" w:eastAsia="Times New Roman" w:ascii="Times New Roman"/>
          <w:color w:val="5B5B5D"/>
          <w:spacing w:val="11"/>
          <w:w w:val="79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727072"/>
          <w:spacing w:val="0"/>
          <w:w w:val="79"/>
          <w:sz w:val="36"/>
          <w:szCs w:val="36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80"/>
        <w:ind w:left="106" w:right="4848"/>
      </w:pP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Ja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wab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ah</w:t>
      </w:r>
      <w:r>
        <w:rPr>
          <w:rFonts w:cs="Arial" w:hAnsi="Arial" w:eastAsia="Arial" w:ascii="Arial"/>
          <w:color w:val="444446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perta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aan</w:t>
      </w:r>
      <w:r>
        <w:rPr>
          <w:rFonts w:cs="Arial" w:hAnsi="Arial" w:eastAsia="Arial" w:ascii="Arial"/>
          <w:color w:val="444446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444446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wa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5B5B5D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2F2F3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B5B5D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ngk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44446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92"/>
          <w:sz w:val="20"/>
          <w:szCs w:val="20"/>
        </w:rPr>
        <w:t>jel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a</w:t>
      </w:r>
      <w:r>
        <w:rPr>
          <w:rFonts w:cs="Arial" w:hAnsi="Arial" w:eastAsia="Arial" w:ascii="Arial"/>
          <w:color w:val="5B5B5D"/>
          <w:spacing w:val="0"/>
          <w:w w:val="92"/>
          <w:sz w:val="20"/>
          <w:szCs w:val="20"/>
        </w:rPr>
        <w:t>s!</w:t>
      </w:r>
      <w:r>
        <w:rPr>
          <w:rFonts w:cs="Arial" w:hAnsi="Arial" w:eastAsia="Arial" w:ascii="Arial"/>
          <w:color w:val="5B5B5D"/>
          <w:spacing w:val="0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72707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72707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2707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nformasi</w:t>
      </w:r>
      <w:r>
        <w:rPr>
          <w:rFonts w:cs="Arial" w:hAnsi="Arial" w:eastAsia="Arial" w:ascii="Arial"/>
          <w:color w:val="444446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Umum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 w:lineRule="exact" w:line="220"/>
        <w:ind w:left="125" w:right="2960"/>
      </w:pP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1.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Ha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2F2F33"/>
          <w:spacing w:val="-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posit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color w:val="444446"/>
          <w:spacing w:val="3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(terma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uk</w:t>
      </w:r>
      <w:r>
        <w:rPr>
          <w:rFonts w:cs="Arial" w:hAnsi="Arial" w:eastAsia="Arial" w:ascii="Arial"/>
          <w:color w:val="444446"/>
          <w:spacing w:val="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lmu)</w:t>
      </w:r>
      <w:r>
        <w:rPr>
          <w:rFonts w:cs="Arial" w:hAnsi="Arial" w:eastAsia="Arial" w:ascii="Arial"/>
          <w:color w:val="444446"/>
          <w:spacing w:val="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apa</w:t>
      </w:r>
      <w:r>
        <w:rPr>
          <w:rFonts w:cs="Arial" w:hAnsi="Arial" w:eastAsia="Arial" w:ascii="Arial"/>
          <w:color w:val="444446"/>
          <w:spacing w:val="-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saja</w:t>
      </w:r>
      <w:r>
        <w:rPr>
          <w:rFonts w:cs="Arial" w:hAnsi="Arial" w:eastAsia="Arial" w:ascii="Arial"/>
          <w:color w:val="444446"/>
          <w:spacing w:val="-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yang</w:t>
      </w:r>
      <w:r>
        <w:rPr>
          <w:rFonts w:cs="Arial" w:hAnsi="Arial" w:eastAsia="Arial" w:ascii="Arial"/>
          <w:color w:val="444446"/>
          <w:spacing w:val="-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Anda</w:t>
      </w:r>
      <w:r>
        <w:rPr>
          <w:rFonts w:cs="Arial" w:hAnsi="Arial" w:eastAsia="Arial" w:ascii="Arial"/>
          <w:color w:val="444446"/>
          <w:spacing w:val="-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pero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eh</w:t>
      </w:r>
      <w:r>
        <w:rPr>
          <w:rFonts w:cs="Arial" w:hAnsi="Arial" w:eastAsia="Arial" w:ascii="Arial"/>
          <w:color w:val="444446"/>
          <w:spacing w:val="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da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at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an</w:t>
      </w:r>
      <w:r>
        <w:rPr>
          <w:rFonts w:cs="Arial" w:hAnsi="Arial" w:eastAsia="Arial" w:ascii="Arial"/>
          <w:color w:val="2F2F33"/>
          <w:spacing w:val="4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444446"/>
          <w:spacing w:val="-3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ini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394"/>
      </w:pPr>
      <w:r>
        <w:rPr>
          <w:rFonts w:cs="Arial" w:hAnsi="Arial" w:eastAsia="Arial" w:ascii="Arial"/>
          <w:color w:val="5B5B5D"/>
          <w:spacing w:val="0"/>
          <w:w w:val="68"/>
          <w:position w:val="-3"/>
          <w:sz w:val="24"/>
          <w:szCs w:val="24"/>
        </w:rPr>
        <w:t>-</w:t>
      </w:r>
      <w:r>
        <w:rPr>
          <w:rFonts w:cs="Arial" w:hAnsi="Arial" w:eastAsia="Arial" w:ascii="Arial"/>
          <w:color w:val="5B5B5D"/>
          <w:spacing w:val="0"/>
          <w:w w:val="68"/>
          <w:position w:val="-3"/>
          <w:sz w:val="24"/>
          <w:szCs w:val="24"/>
        </w:rPr>
        <w:t>   </w:t>
      </w:r>
      <w:r>
        <w:rPr>
          <w:rFonts w:cs="Arial" w:hAnsi="Arial" w:eastAsia="Arial" w:ascii="Arial"/>
          <w:color w:val="5B5B5D"/>
          <w:spacing w:val="15"/>
          <w:w w:val="68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727072"/>
          <w:spacing w:val="0"/>
          <w:w w:val="68"/>
          <w:position w:val="-3"/>
          <w:sz w:val="24"/>
          <w:szCs w:val="24"/>
        </w:rPr>
        <w:t>V\A</w:t>
      </w:r>
      <w:r>
        <w:rPr>
          <w:rFonts w:cs="Arial" w:hAnsi="Arial" w:eastAsia="Arial" w:ascii="Arial"/>
          <w:color w:val="858285"/>
          <w:spacing w:val="0"/>
          <w:w w:val="68"/>
          <w:position w:val="-3"/>
          <w:sz w:val="24"/>
          <w:szCs w:val="24"/>
        </w:rPr>
        <w:t>e\i\</w:t>
      </w:r>
      <w:r>
        <w:rPr>
          <w:rFonts w:cs="Arial" w:hAnsi="Arial" w:eastAsia="Arial" w:ascii="Arial"/>
          <w:color w:val="858285"/>
          <w:spacing w:val="2"/>
          <w:w w:val="68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88"/>
          <w:position w:val="-3"/>
          <w:sz w:val="30"/>
          <w:szCs w:val="30"/>
        </w:rPr>
        <w:t>(X,w.~k</w:t>
      </w:r>
      <w:r>
        <w:rPr>
          <w:rFonts w:cs="Times New Roman" w:hAnsi="Times New Roman" w:eastAsia="Times New Roman" w:ascii="Times New Roman"/>
          <w:color w:val="858285"/>
          <w:spacing w:val="0"/>
          <w:w w:val="88"/>
          <w:position w:val="-3"/>
          <w:sz w:val="30"/>
          <w:szCs w:val="30"/>
        </w:rPr>
        <w:t>  </w:t>
      </w:r>
      <w:r>
        <w:rPr>
          <w:rFonts w:cs="Times New Roman" w:hAnsi="Times New Roman" w:eastAsia="Times New Roman" w:ascii="Times New Roman"/>
          <w:color w:val="858285"/>
          <w:spacing w:val="11"/>
          <w:w w:val="88"/>
          <w:position w:val="-3"/>
          <w:sz w:val="30"/>
          <w:szCs w:val="30"/>
        </w:rPr>
        <w:t> </w:t>
      </w:r>
      <w:r>
        <w:rPr>
          <w:rFonts w:cs="Arial" w:hAnsi="Arial" w:eastAsia="Arial" w:ascii="Arial"/>
          <w:color w:val="5B5B5D"/>
          <w:spacing w:val="0"/>
          <w:w w:val="88"/>
          <w:position w:val="-3"/>
          <w:sz w:val="32"/>
          <w:szCs w:val="32"/>
        </w:rPr>
        <w:t>I</w:t>
      </w:r>
      <w:r>
        <w:rPr>
          <w:rFonts w:cs="Arial" w:hAnsi="Arial" w:eastAsia="Arial" w:ascii="Arial"/>
          <w:color w:val="727072"/>
          <w:spacing w:val="-8"/>
          <w:w w:val="88"/>
          <w:position w:val="-3"/>
          <w:sz w:val="32"/>
          <w:szCs w:val="32"/>
        </w:rPr>
        <w:t>I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88"/>
          <w:position w:val="-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9C9A9C"/>
          <w:spacing w:val="0"/>
          <w:w w:val="88"/>
          <w:position w:val="-3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88"/>
          <w:position w:val="-3"/>
          <w:sz w:val="20"/>
          <w:szCs w:val="20"/>
        </w:rPr>
        <w:t>M)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88"/>
          <w:position w:val="-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i/>
          <w:color w:val="858285"/>
          <w:spacing w:val="27"/>
          <w:w w:val="88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100"/>
          <w:position w:val="-3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100"/>
          <w:position w:val="-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i/>
          <w:color w:val="858285"/>
          <w:spacing w:val="13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100"/>
          <w:position w:val="-3"/>
          <w:sz w:val="24"/>
          <w:szCs w:val="24"/>
        </w:rPr>
        <w:t>Wll~""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100"/>
          <w:position w:val="-3"/>
          <w:sz w:val="24"/>
          <w:szCs w:val="24"/>
        </w:rPr>
        <w:t>         </w:t>
      </w:r>
      <w:r>
        <w:rPr>
          <w:rFonts w:cs="Times New Roman" w:hAnsi="Times New Roman" w:eastAsia="Times New Roman" w:ascii="Times New Roman"/>
          <w:i/>
          <w:color w:val="858285"/>
          <w:spacing w:val="3"/>
          <w:w w:val="10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9C9A9C"/>
          <w:spacing w:val="0"/>
          <w:w w:val="100"/>
          <w:position w:val="-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44"/>
          <w:szCs w:val="44"/>
        </w:rPr>
        <w:jc w:val="left"/>
        <w:spacing w:lineRule="exact" w:line="300"/>
        <w:ind w:left="394"/>
      </w:pPr>
      <w:r>
        <w:rPr>
          <w:rFonts w:cs="Times New Roman" w:hAnsi="Times New Roman" w:eastAsia="Times New Roman" w:ascii="Times New Roman"/>
          <w:color w:val="5B5B5D"/>
          <w:spacing w:val="0"/>
          <w:w w:val="66"/>
          <w:position w:val="-6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color w:val="5B5B5D"/>
          <w:spacing w:val="0"/>
          <w:w w:val="66"/>
          <w:position w:val="-6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5B5B5D"/>
          <w:spacing w:val="44"/>
          <w:w w:val="66"/>
          <w:position w:val="-6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66"/>
          <w:position w:val="-6"/>
          <w:sz w:val="34"/>
          <w:szCs w:val="34"/>
        </w:rPr>
        <w:t>TQ{'\c~\ill\</w:t>
      </w:r>
      <w:r>
        <w:rPr>
          <w:rFonts w:cs="Times New Roman" w:hAnsi="Times New Roman" w:eastAsia="Times New Roman" w:ascii="Times New Roman"/>
          <w:color w:val="858285"/>
          <w:spacing w:val="-52"/>
          <w:w w:val="100"/>
          <w:position w:val="-6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79"/>
          <w:position w:val="-6"/>
          <w:sz w:val="40"/>
          <w:szCs w:val="40"/>
        </w:rPr>
        <w:t>ktber</w:t>
      </w:r>
      <w:r>
        <w:rPr>
          <w:rFonts w:cs="Times New Roman" w:hAnsi="Times New Roman" w:eastAsia="Times New Roman" w:ascii="Times New Roman"/>
          <w:color w:val="858285"/>
          <w:spacing w:val="40"/>
          <w:w w:val="79"/>
          <w:position w:val="-6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-6"/>
          <w:sz w:val="22"/>
          <w:szCs w:val="22"/>
        </w:rPr>
        <w:t>8zt1M/MIL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-6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858285"/>
          <w:spacing w:val="44"/>
          <w:w w:val="100"/>
          <w:position w:val="-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71"/>
          <w:position w:val="-6"/>
          <w:sz w:val="20"/>
          <w:szCs w:val="20"/>
        </w:rPr>
        <w:t>SV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71"/>
          <w:position w:val="-6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i/>
          <w:color w:val="858285"/>
          <w:spacing w:val="26"/>
          <w:w w:val="71"/>
          <w:position w:val="-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71"/>
          <w:position w:val="-6"/>
          <w:sz w:val="34"/>
          <w:szCs w:val="34"/>
        </w:rPr>
        <w:t>kL~</w:t>
      </w:r>
      <w:r>
        <w:rPr>
          <w:rFonts w:cs="Times New Roman" w:hAnsi="Times New Roman" w:eastAsia="Times New Roman" w:ascii="Times New Roman"/>
          <w:color w:val="9C9A9C"/>
          <w:spacing w:val="0"/>
          <w:w w:val="71"/>
          <w:position w:val="-6"/>
          <w:sz w:val="34"/>
          <w:szCs w:val="34"/>
        </w:rPr>
        <w:t>'</w:t>
      </w:r>
      <w:r>
        <w:rPr>
          <w:rFonts w:cs="Times New Roman" w:hAnsi="Times New Roman" w:eastAsia="Times New Roman" w:ascii="Times New Roman"/>
          <w:color w:val="858285"/>
          <w:spacing w:val="0"/>
          <w:w w:val="71"/>
          <w:position w:val="-6"/>
          <w:sz w:val="34"/>
          <w:szCs w:val="34"/>
        </w:rPr>
        <w:t>()</w:t>
      </w:r>
      <w:r>
        <w:rPr>
          <w:rFonts w:cs="Times New Roman" w:hAnsi="Times New Roman" w:eastAsia="Times New Roman" w:ascii="Times New Roman"/>
          <w:color w:val="858285"/>
          <w:spacing w:val="0"/>
          <w:w w:val="71"/>
          <w:position w:val="-6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color w:val="858285"/>
          <w:spacing w:val="51"/>
          <w:w w:val="71"/>
          <w:position w:val="-6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9C9A9C"/>
          <w:spacing w:val="0"/>
          <w:w w:val="65"/>
          <w:position w:val="-6"/>
          <w:sz w:val="34"/>
          <w:szCs w:val="34"/>
        </w:rPr>
        <w:t>.</w:t>
      </w:r>
      <w:r>
        <w:rPr>
          <w:rFonts w:cs="Times New Roman" w:hAnsi="Times New Roman" w:eastAsia="Times New Roman" w:ascii="Times New Roman"/>
          <w:color w:val="9C9A9C"/>
          <w:spacing w:val="3"/>
          <w:w w:val="65"/>
          <w:position w:val="-6"/>
          <w:sz w:val="34"/>
          <w:szCs w:val="34"/>
        </w:rPr>
        <w:t>.</w:t>
      </w:r>
      <w:r>
        <w:rPr>
          <w:rFonts w:cs="Arial" w:hAnsi="Arial" w:eastAsia="Arial" w:ascii="Arial"/>
          <w:color w:val="858285"/>
          <w:spacing w:val="0"/>
          <w:w w:val="90"/>
          <w:position w:val="-6"/>
          <w:sz w:val="32"/>
          <w:szCs w:val="32"/>
        </w:rPr>
        <w:t>cu-~</w:t>
      </w:r>
      <w:r>
        <w:rPr>
          <w:rFonts w:cs="Arial" w:hAnsi="Arial" w:eastAsia="Arial" w:ascii="Arial"/>
          <w:color w:val="858285"/>
          <w:spacing w:val="0"/>
          <w:w w:val="100"/>
          <w:position w:val="-6"/>
          <w:sz w:val="32"/>
          <w:szCs w:val="32"/>
        </w:rPr>
        <w:t>      </w:t>
      </w:r>
      <w:r>
        <w:rPr>
          <w:rFonts w:cs="Arial" w:hAnsi="Arial" w:eastAsia="Arial" w:ascii="Arial"/>
          <w:color w:val="858285"/>
          <w:spacing w:val="-8"/>
          <w:w w:val="100"/>
          <w:position w:val="-6"/>
          <w:sz w:val="32"/>
          <w:szCs w:val="32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6"/>
          <w:sz w:val="22"/>
          <w:szCs w:val="22"/>
        </w:rPr>
        <w:t>~IM.A.</w:t>
      </w:r>
      <w:r>
        <w:rPr>
          <w:rFonts w:cs="Arial" w:hAnsi="Arial" w:eastAsia="Arial" w:ascii="Arial"/>
          <w:color w:val="858285"/>
          <w:spacing w:val="0"/>
          <w:w w:val="100"/>
          <w:position w:val="-6"/>
          <w:sz w:val="22"/>
          <w:szCs w:val="22"/>
        </w:rPr>
        <w:t>      </w:t>
      </w:r>
      <w:r>
        <w:rPr>
          <w:rFonts w:cs="Arial" w:hAnsi="Arial" w:eastAsia="Arial" w:ascii="Arial"/>
          <w:color w:val="858285"/>
          <w:spacing w:val="26"/>
          <w:w w:val="100"/>
          <w:position w:val="-6"/>
          <w:sz w:val="22"/>
          <w:szCs w:val="22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6"/>
          <w:sz w:val="44"/>
          <w:szCs w:val="44"/>
        </w:rPr>
        <w:t>~bt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4"/>
          <w:szCs w:val="44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60"/>
        <w:ind w:left="394"/>
      </w:pPr>
      <w:r>
        <w:rPr>
          <w:rFonts w:cs="Arial" w:hAnsi="Arial" w:eastAsia="Arial" w:ascii="Arial"/>
          <w:i/>
          <w:color w:val="5B5B5D"/>
          <w:spacing w:val="0"/>
          <w:w w:val="77"/>
          <w:position w:val="2"/>
          <w:sz w:val="32"/>
          <w:szCs w:val="32"/>
        </w:rPr>
        <w:t>~</w:t>
      </w:r>
      <w:r>
        <w:rPr>
          <w:rFonts w:cs="Arial" w:hAnsi="Arial" w:eastAsia="Arial" w:ascii="Arial"/>
          <w:i/>
          <w:color w:val="5B5B5D"/>
          <w:spacing w:val="0"/>
          <w:w w:val="77"/>
          <w:position w:val="2"/>
          <w:sz w:val="32"/>
          <w:szCs w:val="32"/>
        </w:rPr>
        <w:t> </w:t>
      </w:r>
      <w:r>
        <w:rPr>
          <w:rFonts w:cs="Arial" w:hAnsi="Arial" w:eastAsia="Arial" w:ascii="Arial"/>
          <w:i/>
          <w:color w:val="5B5B5D"/>
          <w:spacing w:val="18"/>
          <w:w w:val="77"/>
          <w:position w:val="2"/>
          <w:sz w:val="32"/>
          <w:szCs w:val="32"/>
        </w:rPr>
        <w:t> </w:t>
      </w:r>
      <w:r>
        <w:rPr>
          <w:rFonts w:cs="Arial" w:hAnsi="Arial" w:eastAsia="Arial" w:ascii="Arial"/>
          <w:i/>
          <w:color w:val="858285"/>
          <w:spacing w:val="0"/>
          <w:w w:val="77"/>
          <w:position w:val="2"/>
          <w:sz w:val="32"/>
          <w:szCs w:val="32"/>
        </w:rPr>
        <w:t>~~</w:t>
      </w:r>
      <w:r>
        <w:rPr>
          <w:rFonts w:cs="Arial" w:hAnsi="Arial" w:eastAsia="Arial" w:ascii="Arial"/>
          <w:i/>
          <w:color w:val="858285"/>
          <w:spacing w:val="-10"/>
          <w:w w:val="77"/>
          <w:position w:val="2"/>
          <w:sz w:val="32"/>
          <w:szCs w:val="32"/>
        </w:rPr>
        <w:t>1</w:t>
      </w:r>
      <w:r>
        <w:rPr>
          <w:rFonts w:cs="Arial" w:hAnsi="Arial" w:eastAsia="Arial" w:ascii="Arial"/>
          <w:i/>
          <w:color w:val="858285"/>
          <w:spacing w:val="-103"/>
          <w:w w:val="77"/>
          <w:position w:val="2"/>
          <w:sz w:val="32"/>
          <w:szCs w:val="32"/>
        </w:rPr>
        <w:t>~</w:t>
      </w:r>
      <w:r>
        <w:rPr>
          <w:rFonts w:cs="Arial" w:hAnsi="Arial" w:eastAsia="Arial" w:ascii="Arial"/>
          <w:i/>
          <w:color w:val="858285"/>
          <w:spacing w:val="0"/>
          <w:w w:val="77"/>
          <w:position w:val="2"/>
          <w:sz w:val="32"/>
          <w:szCs w:val="32"/>
        </w:rPr>
        <w:t>t</w:t>
      </w:r>
      <w:r>
        <w:rPr>
          <w:rFonts w:cs="Arial" w:hAnsi="Arial" w:eastAsia="Arial" w:ascii="Arial"/>
          <w:i/>
          <w:color w:val="858285"/>
          <w:spacing w:val="12"/>
          <w:w w:val="77"/>
          <w:position w:val="2"/>
          <w:sz w:val="32"/>
          <w:szCs w:val="32"/>
        </w:rPr>
        <w:t>'</w:t>
      </w:r>
      <w:r>
        <w:rPr>
          <w:rFonts w:cs="Arial" w:hAnsi="Arial" w:eastAsia="Arial" w:ascii="Arial"/>
          <w:i/>
          <w:color w:val="858285"/>
          <w:spacing w:val="0"/>
          <w:w w:val="77"/>
          <w:position w:val="2"/>
          <w:sz w:val="32"/>
          <w:szCs w:val="32"/>
        </w:rPr>
        <w:t>~</w:t>
      </w:r>
      <w:r>
        <w:rPr>
          <w:rFonts w:cs="Arial" w:hAnsi="Arial" w:eastAsia="Arial" w:ascii="Arial"/>
          <w:i/>
          <w:color w:val="858285"/>
          <w:spacing w:val="0"/>
          <w:w w:val="77"/>
          <w:position w:val="2"/>
          <w:sz w:val="32"/>
          <w:szCs w:val="32"/>
        </w:rPr>
        <w:t> </w:t>
      </w:r>
      <w:r>
        <w:rPr>
          <w:rFonts w:cs="Arial" w:hAnsi="Arial" w:eastAsia="Arial" w:ascii="Arial"/>
          <w:i/>
          <w:color w:val="858285"/>
          <w:spacing w:val="59"/>
          <w:w w:val="77"/>
          <w:position w:val="2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2"/>
          <w:sz w:val="20"/>
          <w:szCs w:val="20"/>
        </w:rPr>
        <w:t>tN\,~1I\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2"/>
          <w:sz w:val="20"/>
          <w:szCs w:val="20"/>
        </w:rPr>
        <w:t>          </w:t>
      </w:r>
      <w:r>
        <w:rPr>
          <w:rFonts w:cs="Times New Roman" w:hAnsi="Times New Roman" w:eastAsia="Times New Roman" w:ascii="Times New Roman"/>
          <w:color w:val="858285"/>
          <w:spacing w:val="4"/>
          <w:w w:val="100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71"/>
          <w:position w:val="2"/>
          <w:sz w:val="44"/>
          <w:szCs w:val="44"/>
        </w:rPr>
        <w:t>tv</w:t>
      </w:r>
      <w:r>
        <w:rPr>
          <w:rFonts w:cs="Times New Roman" w:hAnsi="Times New Roman" w:eastAsia="Times New Roman" w:ascii="Times New Roman"/>
          <w:color w:val="858285"/>
          <w:spacing w:val="0"/>
          <w:w w:val="71"/>
          <w:position w:val="2"/>
          <w:sz w:val="44"/>
          <w:szCs w:val="44"/>
        </w:rPr>
        <w:t>  </w:t>
      </w:r>
      <w:r>
        <w:rPr>
          <w:rFonts w:cs="Times New Roman" w:hAnsi="Times New Roman" w:eastAsia="Times New Roman" w:ascii="Times New Roman"/>
          <w:color w:val="858285"/>
          <w:spacing w:val="22"/>
          <w:w w:val="71"/>
          <w:position w:val="2"/>
          <w:sz w:val="44"/>
          <w:szCs w:val="44"/>
        </w:rPr>
        <w:t> </w:t>
      </w:r>
      <w:r>
        <w:rPr>
          <w:rFonts w:cs="Arial" w:hAnsi="Arial" w:eastAsia="Arial" w:ascii="Arial"/>
          <w:i/>
          <w:color w:val="858285"/>
          <w:spacing w:val="0"/>
          <w:w w:val="58"/>
          <w:position w:val="2"/>
          <w:sz w:val="28"/>
          <w:szCs w:val="28"/>
        </w:rPr>
        <w:t>c</w:t>
      </w:r>
      <w:r>
        <w:rPr>
          <w:rFonts w:cs="Arial" w:hAnsi="Arial" w:eastAsia="Arial" w:ascii="Arial"/>
          <w:i/>
          <w:color w:val="9C9A9C"/>
          <w:spacing w:val="0"/>
          <w:w w:val="59"/>
          <w:position w:val="2"/>
          <w:sz w:val="28"/>
          <w:szCs w:val="28"/>
        </w:rPr>
        <w:t>{</w:t>
      </w:r>
      <w:r>
        <w:rPr>
          <w:rFonts w:cs="Arial" w:hAnsi="Arial" w:eastAsia="Arial" w:ascii="Arial"/>
          <w:i/>
          <w:color w:val="858285"/>
          <w:spacing w:val="11"/>
          <w:w w:val="59"/>
          <w:position w:val="2"/>
          <w:sz w:val="28"/>
          <w:szCs w:val="28"/>
        </w:rPr>
        <w:t>1</w:t>
      </w:r>
      <w:r>
        <w:rPr>
          <w:rFonts w:cs="Arial" w:hAnsi="Arial" w:eastAsia="Arial" w:ascii="Arial"/>
          <w:color w:val="9C9A9C"/>
          <w:spacing w:val="0"/>
          <w:w w:val="100"/>
          <w:position w:val="2"/>
          <w:sz w:val="18"/>
          <w:szCs w:val="18"/>
        </w:rPr>
        <w:t>\I</w:t>
      </w:r>
      <w:r>
        <w:rPr>
          <w:rFonts w:cs="Arial" w:hAnsi="Arial" w:eastAsia="Arial" w:ascii="Arial"/>
          <w:color w:val="858285"/>
          <w:spacing w:val="0"/>
          <w:w w:val="100"/>
          <w:position w:val="2"/>
          <w:sz w:val="18"/>
          <w:szCs w:val="18"/>
        </w:rPr>
        <w:t>tA</w:t>
      </w:r>
      <w:r>
        <w:rPr>
          <w:rFonts w:cs="Arial" w:hAnsi="Arial" w:eastAsia="Arial" w:ascii="Arial"/>
          <w:color w:val="9C9A9C"/>
          <w:spacing w:val="0"/>
          <w:w w:val="100"/>
          <w:position w:val="2"/>
          <w:sz w:val="18"/>
          <w:szCs w:val="18"/>
        </w:rPr>
        <w:t>,</w:t>
      </w:r>
      <w:r>
        <w:rPr>
          <w:rFonts w:cs="Arial" w:hAnsi="Arial" w:eastAsia="Arial" w:ascii="Arial"/>
          <w:color w:val="9C9A9C"/>
          <w:spacing w:val="0"/>
          <w:w w:val="100"/>
          <w:position w:val="2"/>
          <w:sz w:val="18"/>
          <w:szCs w:val="18"/>
        </w:rPr>
        <w:t>  </w:t>
      </w:r>
      <w:r>
        <w:rPr>
          <w:rFonts w:cs="Arial" w:hAnsi="Arial" w:eastAsia="Arial" w:ascii="Arial"/>
          <w:color w:val="9C9A9C"/>
          <w:spacing w:val="11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77"/>
          <w:position w:val="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9C9A9C"/>
          <w:spacing w:val="0"/>
          <w:w w:val="77"/>
          <w:position w:val="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858285"/>
          <w:spacing w:val="0"/>
          <w:w w:val="77"/>
          <w:position w:val="2"/>
          <w:sz w:val="24"/>
          <w:szCs w:val="24"/>
        </w:rPr>
        <w:t>tle.</w:t>
      </w:r>
      <w:r>
        <w:rPr>
          <w:rFonts w:cs="Times New Roman" w:hAnsi="Times New Roman" w:eastAsia="Times New Roman" w:ascii="Times New Roman"/>
          <w:color w:val="858285"/>
          <w:spacing w:val="9"/>
          <w:w w:val="77"/>
          <w:position w:val="2"/>
          <w:sz w:val="24"/>
          <w:szCs w:val="24"/>
        </w:rPr>
        <w:t> </w:t>
      </w:r>
      <w:r>
        <w:rPr>
          <w:rFonts w:cs="Arial" w:hAnsi="Arial" w:eastAsia="Arial" w:ascii="Arial"/>
          <w:color w:val="858285"/>
          <w:spacing w:val="0"/>
          <w:w w:val="53"/>
          <w:position w:val="2"/>
          <w:sz w:val="40"/>
          <w:szCs w:val="40"/>
        </w:rPr>
        <w:t>Vtlf</w:t>
      </w:r>
      <w:r>
        <w:rPr>
          <w:rFonts w:cs="Arial" w:hAnsi="Arial" w:eastAsia="Arial" w:ascii="Arial"/>
          <w:color w:val="858285"/>
          <w:spacing w:val="-52"/>
          <w:w w:val="10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71"/>
          <w:position w:val="2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858285"/>
          <w:spacing w:val="-50"/>
          <w:w w:val="100"/>
          <w:position w:val="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50"/>
          <w:position w:val="2"/>
          <w:sz w:val="30"/>
          <w:szCs w:val="30"/>
        </w:rPr>
        <w:t>l-e</w:t>
      </w:r>
      <w:r>
        <w:rPr>
          <w:rFonts w:cs="Times New Roman" w:hAnsi="Times New Roman" w:eastAsia="Times New Roman" w:ascii="Times New Roman"/>
          <w:color w:val="858285"/>
          <w:spacing w:val="-32"/>
          <w:w w:val="100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66"/>
          <w:position w:val="2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i/>
          <w:color w:val="9C9A9C"/>
          <w:spacing w:val="0"/>
          <w:w w:val="66"/>
          <w:position w:val="2"/>
          <w:sz w:val="32"/>
          <w:szCs w:val="32"/>
        </w:rPr>
        <w:t>-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66"/>
          <w:position w:val="2"/>
          <w:sz w:val="32"/>
          <w:szCs w:val="32"/>
        </w:rPr>
        <w:t>l&lt;..uM..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00"/>
        <w:ind w:left="115" w:right="3088"/>
      </w:pP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2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1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Apakah</w:t>
      </w:r>
      <w:r>
        <w:rPr>
          <w:rFonts w:cs="Arial" w:hAnsi="Arial" w:eastAsia="Arial" w:ascii="Arial"/>
          <w:color w:val="444446"/>
          <w:spacing w:val="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mater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5B5B5D"/>
          <w:spacing w:val="32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pel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ih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an</w:t>
      </w:r>
      <w:r>
        <w:rPr>
          <w:rFonts w:cs="Arial" w:hAnsi="Arial" w:eastAsia="Arial" w:ascii="Arial"/>
          <w:color w:val="444446"/>
          <w:spacing w:val="2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uda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h</w:t>
      </w:r>
      <w:r>
        <w:rPr>
          <w:rFonts w:cs="Arial" w:hAnsi="Arial" w:eastAsia="Arial" w:ascii="Arial"/>
          <w:color w:val="2F2F33"/>
          <w:spacing w:val="-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position w:val="-2"/>
          <w:sz w:val="20"/>
          <w:szCs w:val="20"/>
        </w:rPr>
        <w:t>sesua</w:t>
      </w:r>
      <w:r>
        <w:rPr>
          <w:rFonts w:cs="Arial" w:hAnsi="Arial" w:eastAsia="Arial" w:ascii="Arial"/>
          <w:color w:val="5B5B5D"/>
          <w:spacing w:val="0"/>
          <w:w w:val="92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5B5B5D"/>
          <w:spacing w:val="22"/>
          <w:w w:val="92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en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ga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-12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ke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bu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u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han</w:t>
      </w:r>
      <w:r>
        <w:rPr>
          <w:rFonts w:cs="Arial" w:hAnsi="Arial" w:eastAsia="Arial" w:ascii="Arial"/>
          <w:color w:val="444446"/>
          <w:spacing w:val="9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An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di</w:t>
      </w:r>
      <w:r>
        <w:rPr>
          <w:rFonts w:cs="Arial" w:hAnsi="Arial" w:eastAsia="Arial" w:ascii="Arial"/>
          <w:color w:val="444446"/>
          <w:spacing w:val="1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92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92"/>
          <w:position w:val="-2"/>
          <w:sz w:val="20"/>
          <w:szCs w:val="20"/>
        </w:rPr>
        <w:t>apa</w:t>
      </w:r>
      <w:r>
        <w:rPr>
          <w:rFonts w:cs="Arial" w:hAnsi="Arial" w:eastAsia="Arial" w:ascii="Arial"/>
          <w:color w:val="2F2F33"/>
          <w:spacing w:val="0"/>
          <w:w w:val="92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0"/>
          <w:w w:val="92"/>
          <w:position w:val="-2"/>
          <w:sz w:val="20"/>
          <w:szCs w:val="20"/>
        </w:rPr>
        <w:t>gan</w:t>
      </w:r>
      <w:r>
        <w:rPr>
          <w:rFonts w:cs="Arial" w:hAnsi="Arial" w:eastAsia="Arial" w:ascii="Arial"/>
          <w:color w:val="5B5B5D"/>
          <w:spacing w:val="0"/>
          <w:w w:val="92"/>
          <w:position w:val="-2"/>
          <w:sz w:val="20"/>
          <w:szCs w:val="2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280"/>
        <w:ind w:left="394"/>
      </w:pPr>
      <w:r>
        <w:rPr>
          <w:rFonts w:cs="Arial" w:hAnsi="Arial" w:eastAsia="Arial" w:ascii="Arial"/>
          <w:color w:val="5B5B5D"/>
          <w:spacing w:val="0"/>
          <w:w w:val="100"/>
          <w:position w:val="-3"/>
          <w:sz w:val="20"/>
          <w:szCs w:val="20"/>
        </w:rPr>
        <w:t>S</w:t>
      </w:r>
      <w:r>
        <w:rPr>
          <w:rFonts w:cs="Arial" w:hAnsi="Arial" w:eastAsia="Arial" w:ascii="Arial"/>
          <w:color w:val="444446"/>
          <w:spacing w:val="0"/>
          <w:w w:val="100"/>
          <w:position w:val="-3"/>
          <w:sz w:val="20"/>
          <w:szCs w:val="20"/>
        </w:rPr>
        <w:t>uda</w:t>
      </w:r>
      <w:r>
        <w:rPr>
          <w:rFonts w:cs="Arial" w:hAnsi="Arial" w:eastAsia="Arial" w:ascii="Arial"/>
          <w:color w:val="2F2F33"/>
          <w:spacing w:val="0"/>
          <w:w w:val="100"/>
          <w:position w:val="-3"/>
          <w:sz w:val="20"/>
          <w:szCs w:val="20"/>
        </w:rPr>
        <w:t>h</w:t>
      </w:r>
      <w:r>
        <w:rPr>
          <w:rFonts w:cs="Arial" w:hAnsi="Arial" w:eastAsia="Arial" w:ascii="Arial"/>
          <w:color w:val="5B5B5D"/>
          <w:spacing w:val="0"/>
          <w:w w:val="100"/>
          <w:position w:val="-3"/>
          <w:sz w:val="20"/>
          <w:szCs w:val="20"/>
        </w:rPr>
        <w:t>/</w:t>
      </w:r>
      <w:r>
        <w:rPr>
          <w:rFonts w:cs="Arial" w:hAnsi="Arial" w:eastAsia="Arial" w:ascii="Arial"/>
          <w:color w:val="444446"/>
          <w:spacing w:val="0"/>
          <w:w w:val="100"/>
          <w:position w:val="-3"/>
          <w:sz w:val="20"/>
          <w:szCs w:val="20"/>
        </w:rPr>
        <w:t>~/t</w:t>
      </w:r>
      <w:r>
        <w:rPr>
          <w:rFonts w:cs="Arial" w:hAnsi="Arial" w:eastAsia="Arial" w:ascii="Arial"/>
          <w:color w:val="5B5B5D"/>
          <w:spacing w:val="0"/>
          <w:w w:val="100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position w:val="-3"/>
          <w:sz w:val="20"/>
          <w:szCs w:val="20"/>
        </w:rPr>
        <w:t>t:lak</w:t>
      </w:r>
      <w:r>
        <w:rPr>
          <w:rFonts w:cs="Arial" w:hAnsi="Arial" w:eastAsia="Arial" w:ascii="Arial"/>
          <w:color w:val="444446"/>
          <w:spacing w:val="0"/>
          <w:w w:val="100"/>
          <w:position w:val="-3"/>
          <w:sz w:val="20"/>
          <w:szCs w:val="20"/>
        </w:rPr>
        <w:t>        </w:t>
      </w:r>
      <w:r>
        <w:rPr>
          <w:rFonts w:cs="Arial" w:hAnsi="Arial" w:eastAsia="Arial" w:ascii="Arial"/>
          <w:color w:val="444446"/>
          <w:spacing w:val="25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3"/>
          <w:sz w:val="20"/>
          <w:szCs w:val="20"/>
        </w:rPr>
        <w:t>ta</w:t>
      </w:r>
      <w:r>
        <w:rPr>
          <w:rFonts w:cs="Arial" w:hAnsi="Arial" w:eastAsia="Arial" w:ascii="Arial"/>
          <w:color w:val="5B5B5D"/>
          <w:spacing w:val="0"/>
          <w:w w:val="100"/>
          <w:position w:val="-3"/>
          <w:sz w:val="20"/>
          <w:szCs w:val="20"/>
        </w:rPr>
        <w:t>h</w:t>
      </w:r>
      <w:r>
        <w:rPr>
          <w:rFonts w:cs="Arial" w:hAnsi="Arial" w:eastAsia="Arial" w:ascii="Arial"/>
          <w:color w:val="444446"/>
          <w:spacing w:val="0"/>
          <w:w w:val="100"/>
          <w:position w:val="-3"/>
          <w:sz w:val="20"/>
          <w:szCs w:val="20"/>
        </w:rPr>
        <w:t>tl</w:t>
      </w:r>
      <w:r>
        <w:rPr>
          <w:rFonts w:cs="Arial" w:hAnsi="Arial" w:eastAsia="Arial" w:ascii="Arial"/>
          <w:color w:val="444446"/>
          <w:spacing w:val="0"/>
          <w:w w:val="100"/>
          <w:position w:val="-3"/>
          <w:sz w:val="20"/>
          <w:szCs w:val="20"/>
        </w:rPr>
        <w:t>                                      </w:t>
      </w:r>
      <w:r>
        <w:rPr>
          <w:rFonts w:cs="Arial" w:hAnsi="Arial" w:eastAsia="Arial" w:ascii="Arial"/>
          <w:color w:val="444446"/>
          <w:spacing w:val="54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9C9A9C"/>
          <w:spacing w:val="0"/>
          <w:w w:val="100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9C9A9C"/>
          <w:spacing w:val="0"/>
          <w:w w:val="100"/>
          <w:position w:val="-3"/>
          <w:sz w:val="20"/>
          <w:szCs w:val="20"/>
        </w:rPr>
        <w:t>                                                                                      </w:t>
      </w:r>
      <w:r>
        <w:rPr>
          <w:rFonts w:cs="Arial" w:hAnsi="Arial" w:eastAsia="Arial" w:ascii="Arial"/>
          <w:color w:val="9C9A9C"/>
          <w:spacing w:val="3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858285"/>
          <w:spacing w:val="0"/>
          <w:w w:val="59"/>
          <w:position w:val="-3"/>
          <w:sz w:val="34"/>
          <w:szCs w:val="34"/>
        </w:rPr>
        <w:t>cLU-(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00"/>
        <w:ind w:left="403"/>
      </w:pP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P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je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asa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: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  </w:t>
      </w:r>
      <w:r>
        <w:rPr>
          <w:rFonts w:cs="Arial" w:hAnsi="Arial" w:eastAsia="Arial" w:ascii="Arial"/>
          <w:color w:val="444446"/>
          <w:spacing w:val="18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64"/>
          <w:position w:val="-2"/>
          <w:sz w:val="36"/>
          <w:szCs w:val="36"/>
        </w:rPr>
        <w:t>~leeJulW1A-</w:t>
      </w:r>
      <w:r>
        <w:rPr>
          <w:rFonts w:cs="Times New Roman" w:hAnsi="Times New Roman" w:eastAsia="Times New Roman" w:ascii="Times New Roman"/>
          <w:color w:val="858285"/>
          <w:spacing w:val="0"/>
          <w:w w:val="64"/>
          <w:position w:val="-2"/>
          <w:sz w:val="36"/>
          <w:szCs w:val="36"/>
        </w:rPr>
        <w:t>     </w:t>
      </w:r>
      <w:r>
        <w:rPr>
          <w:rFonts w:cs="Times New Roman" w:hAnsi="Times New Roman" w:eastAsia="Times New Roman" w:ascii="Times New Roman"/>
          <w:color w:val="858285"/>
          <w:spacing w:val="19"/>
          <w:w w:val="64"/>
          <w:position w:val="-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64"/>
          <w:position w:val="-2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727072"/>
          <w:spacing w:val="0"/>
          <w:w w:val="64"/>
          <w:position w:val="-2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727072"/>
          <w:spacing w:val="0"/>
          <w:w w:val="64"/>
          <w:position w:val="-2"/>
          <w:sz w:val="36"/>
          <w:szCs w:val="36"/>
        </w:rPr>
        <w:t>            </w:t>
      </w:r>
      <w:r>
        <w:rPr>
          <w:rFonts w:cs="Times New Roman" w:hAnsi="Times New Roman" w:eastAsia="Times New Roman" w:ascii="Times New Roman"/>
          <w:color w:val="727072"/>
          <w:spacing w:val="0"/>
          <w:w w:val="64"/>
          <w:position w:val="-2"/>
          <w:sz w:val="36"/>
          <w:szCs w:val="36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30"/>
          <w:szCs w:val="30"/>
        </w:rPr>
        <w:t>~&amp;Lt,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30"/>
          <w:szCs w:val="30"/>
        </w:rPr>
        <w:t>  </w:t>
      </w:r>
      <w:r>
        <w:rPr>
          <w:rFonts w:cs="Arial" w:hAnsi="Arial" w:eastAsia="Arial" w:ascii="Arial"/>
          <w:color w:val="858285"/>
          <w:spacing w:val="59"/>
          <w:w w:val="100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40"/>
          <w:szCs w:val="40"/>
        </w:rPr>
        <w:t>k~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40"/>
          <w:szCs w:val="40"/>
        </w:rPr>
        <w:t>    </w:t>
      </w:r>
      <w:r>
        <w:rPr>
          <w:rFonts w:cs="Arial" w:hAnsi="Arial" w:eastAsia="Arial" w:ascii="Arial"/>
          <w:color w:val="858285"/>
          <w:spacing w:val="40"/>
          <w:w w:val="100"/>
          <w:position w:val="-2"/>
          <w:sz w:val="40"/>
          <w:szCs w:val="40"/>
        </w:rPr>
        <w:t> </w:t>
      </w:r>
      <w:r>
        <w:rPr>
          <w:rFonts w:cs="Arial" w:hAnsi="Arial" w:eastAsia="Arial" w:ascii="Arial"/>
          <w:color w:val="858285"/>
          <w:spacing w:val="0"/>
          <w:w w:val="79"/>
          <w:position w:val="-2"/>
          <w:sz w:val="30"/>
          <w:szCs w:val="30"/>
        </w:rPr>
        <w:t>Ct3aU-</w:t>
      </w:r>
      <w:r>
        <w:rPr>
          <w:rFonts w:cs="Arial" w:hAnsi="Arial" w:eastAsia="Arial" w:ascii="Arial"/>
          <w:color w:val="858285"/>
          <w:spacing w:val="0"/>
          <w:w w:val="79"/>
          <w:position w:val="-2"/>
          <w:sz w:val="30"/>
          <w:szCs w:val="30"/>
        </w:rPr>
        <w:t>  </w:t>
      </w:r>
      <w:r>
        <w:rPr>
          <w:rFonts w:cs="Arial" w:hAnsi="Arial" w:eastAsia="Arial" w:ascii="Arial"/>
          <w:color w:val="858285"/>
          <w:spacing w:val="31"/>
          <w:w w:val="79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727072"/>
          <w:spacing w:val="0"/>
          <w:w w:val="79"/>
          <w:position w:val="-2"/>
          <w:sz w:val="38"/>
          <w:szCs w:val="38"/>
        </w:rPr>
        <w:t>t&lt;</w:t>
      </w:r>
      <w:r>
        <w:rPr>
          <w:rFonts w:cs="Arial" w:hAnsi="Arial" w:eastAsia="Arial" w:ascii="Arial"/>
          <w:color w:val="727072"/>
          <w:spacing w:val="-1"/>
          <w:w w:val="79"/>
          <w:position w:val="-2"/>
          <w:sz w:val="38"/>
          <w:szCs w:val="38"/>
        </w:rPr>
        <w:t>u</w:t>
      </w:r>
      <w:r>
        <w:rPr>
          <w:rFonts w:cs="Arial" w:hAnsi="Arial" w:eastAsia="Arial" w:ascii="Arial"/>
          <w:color w:val="858285"/>
          <w:spacing w:val="0"/>
          <w:w w:val="79"/>
          <w:position w:val="-2"/>
          <w:sz w:val="38"/>
          <w:szCs w:val="38"/>
        </w:rPr>
        <w:t>~</w:t>
      </w:r>
      <w:r>
        <w:rPr>
          <w:rFonts w:cs="Arial" w:hAnsi="Arial" w:eastAsia="Arial" w:ascii="Arial"/>
          <w:color w:val="858285"/>
          <w:spacing w:val="0"/>
          <w:w w:val="79"/>
          <w:position w:val="-2"/>
          <w:sz w:val="38"/>
          <w:szCs w:val="38"/>
        </w:rPr>
        <w:t>      </w:t>
      </w:r>
      <w:r>
        <w:rPr>
          <w:rFonts w:cs="Arial" w:hAnsi="Arial" w:eastAsia="Arial" w:ascii="Arial"/>
          <w:color w:val="858285"/>
          <w:spacing w:val="7"/>
          <w:w w:val="79"/>
          <w:position w:val="-2"/>
          <w:sz w:val="38"/>
          <w:szCs w:val="38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22"/>
          <w:szCs w:val="22"/>
        </w:rPr>
        <w:t>~</w:t>
      </w:r>
      <w:r>
        <w:rPr>
          <w:rFonts w:cs="Arial" w:hAnsi="Arial" w:eastAsia="Arial" w:ascii="Arial"/>
          <w:color w:val="B3B3B3"/>
          <w:spacing w:val="0"/>
          <w:w w:val="100"/>
          <w:position w:val="-2"/>
          <w:sz w:val="22"/>
          <w:szCs w:val="22"/>
        </w:rPr>
        <w:t>.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22"/>
          <w:szCs w:val="22"/>
        </w:rPr>
        <w:t>CA.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320"/>
        <w:ind w:left="1680"/>
      </w:pPr>
      <w:r>
        <w:pict>
          <v:shape type="#_x0000_t202" style="position:absolute;margin-left:297.12pt;margin-top:4.82739pt;width:44.7583pt;height:30pt;mso-position-horizontal-relative:page;mso-position-vertical-relative:paragraph;z-index:-576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60"/>
                      <w:szCs w:val="60"/>
                    </w:rPr>
                    <w:jc w:val="left"/>
                    <w:spacing w:lineRule="exact" w:line="600"/>
                    <w:ind w:right="-110"/>
                  </w:pPr>
                  <w:r>
                    <w:rPr>
                      <w:rFonts w:cs="Times New Roman" w:hAnsi="Times New Roman" w:eastAsia="Times New Roman" w:ascii="Times New Roman"/>
                      <w:color w:val="858285"/>
                      <w:spacing w:val="0"/>
                      <w:w w:val="50"/>
                      <w:sz w:val="60"/>
                      <w:szCs w:val="60"/>
                    </w:rPr>
                    <w:t>peru--~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26"/>
          <w:szCs w:val="26"/>
        </w:rPr>
        <w:t>~~Lu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26"/>
          <w:szCs w:val="26"/>
        </w:rPr>
        <w:t>       </w:t>
      </w:r>
      <w:r>
        <w:rPr>
          <w:rFonts w:cs="Arial" w:hAnsi="Arial" w:eastAsia="Arial" w:ascii="Arial"/>
          <w:color w:val="858285"/>
          <w:spacing w:val="60"/>
          <w:w w:val="100"/>
          <w:position w:val="-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67"/>
          <w:position w:val="-2"/>
          <w:sz w:val="38"/>
          <w:szCs w:val="38"/>
        </w:rPr>
        <w:t>kM-os.</w:t>
      </w:r>
      <w:r>
        <w:rPr>
          <w:rFonts w:cs="Times New Roman" w:hAnsi="Times New Roman" w:eastAsia="Times New Roman" w:ascii="Times New Roman"/>
          <w:color w:val="858285"/>
          <w:spacing w:val="14"/>
          <w:w w:val="67"/>
          <w:position w:val="-2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9C9A9C"/>
          <w:spacing w:val="0"/>
          <w:w w:val="78"/>
          <w:position w:val="-2"/>
          <w:sz w:val="40"/>
          <w:szCs w:val="40"/>
        </w:rPr>
        <w:t>_</w:t>
      </w:r>
      <w:r>
        <w:rPr>
          <w:rFonts w:cs="Times New Roman" w:hAnsi="Times New Roman" w:eastAsia="Times New Roman" w:ascii="Times New Roman"/>
          <w:color w:val="858285"/>
          <w:spacing w:val="0"/>
          <w:w w:val="78"/>
          <w:position w:val="-2"/>
          <w:sz w:val="40"/>
          <w:szCs w:val="40"/>
        </w:rPr>
        <w:t>WW1~</w:t>
      </w:r>
      <w:r>
        <w:rPr>
          <w:rFonts w:cs="Times New Roman" w:hAnsi="Times New Roman" w:eastAsia="Times New Roman" w:ascii="Times New Roman"/>
          <w:color w:val="858285"/>
          <w:spacing w:val="0"/>
          <w:w w:val="78"/>
          <w:position w:val="-2"/>
          <w:sz w:val="40"/>
          <w:szCs w:val="40"/>
        </w:rPr>
        <w:t>     </w:t>
      </w:r>
      <w:r>
        <w:rPr>
          <w:rFonts w:cs="Times New Roman" w:hAnsi="Times New Roman" w:eastAsia="Times New Roman" w:ascii="Times New Roman"/>
          <w:color w:val="858285"/>
          <w:spacing w:val="6"/>
          <w:w w:val="78"/>
          <w:position w:val="-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9C9A9C"/>
          <w:spacing w:val="0"/>
          <w:w w:val="78"/>
          <w:position w:val="-2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9C9A9C"/>
          <w:spacing w:val="0"/>
          <w:w w:val="78"/>
          <w:position w:val="-2"/>
          <w:sz w:val="40"/>
          <w:szCs w:val="40"/>
        </w:rPr>
        <w:t>         </w:t>
      </w:r>
      <w:r>
        <w:rPr>
          <w:rFonts w:cs="Times New Roman" w:hAnsi="Times New Roman" w:eastAsia="Times New Roman" w:ascii="Times New Roman"/>
          <w:color w:val="9C9A9C"/>
          <w:spacing w:val="69"/>
          <w:w w:val="78"/>
          <w:position w:val="-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78"/>
          <w:position w:val="-2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858285"/>
          <w:spacing w:val="0"/>
          <w:w w:val="78"/>
          <w:position w:val="-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58285"/>
          <w:spacing w:val="37"/>
          <w:w w:val="78"/>
          <w:position w:val="-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9C9A9C"/>
          <w:spacing w:val="0"/>
          <w:w w:val="79"/>
          <w:position w:val="-2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color w:val="858285"/>
          <w:spacing w:val="0"/>
          <w:w w:val="78"/>
          <w:position w:val="-2"/>
          <w:sz w:val="40"/>
          <w:szCs w:val="40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320"/>
        <w:ind w:left="1718"/>
      </w:pPr>
      <w:r>
        <w:rPr>
          <w:rFonts w:cs="Times New Roman" w:hAnsi="Times New Roman" w:eastAsia="Times New Roman" w:ascii="Times New Roman"/>
          <w:color w:val="5B5B5D"/>
          <w:spacing w:val="0"/>
          <w:w w:val="71"/>
          <w:position w:val="1"/>
          <w:sz w:val="34"/>
          <w:szCs w:val="34"/>
        </w:rPr>
        <w:t>l</w:t>
      </w:r>
      <w:r>
        <w:rPr>
          <w:rFonts w:cs="Times New Roman" w:hAnsi="Times New Roman" w:eastAsia="Times New Roman" w:ascii="Times New Roman"/>
          <w:color w:val="858285"/>
          <w:spacing w:val="0"/>
          <w:w w:val="71"/>
          <w:position w:val="1"/>
          <w:sz w:val="34"/>
          <w:szCs w:val="34"/>
        </w:rPr>
        <w:t>&lt;U-</w:t>
      </w:r>
      <w:r>
        <w:rPr>
          <w:rFonts w:cs="Times New Roman" w:hAnsi="Times New Roman" w:eastAsia="Times New Roman" w:ascii="Times New Roman"/>
          <w:color w:val="444446"/>
          <w:spacing w:val="0"/>
          <w:w w:val="71"/>
          <w:position w:val="1"/>
          <w:sz w:val="34"/>
          <w:szCs w:val="34"/>
        </w:rPr>
        <w:t>·</w:t>
      </w:r>
      <w:r>
        <w:rPr>
          <w:rFonts w:cs="Times New Roman" w:hAnsi="Times New Roman" w:eastAsia="Times New Roman" w:ascii="Times New Roman"/>
          <w:color w:val="858285"/>
          <w:spacing w:val="0"/>
          <w:w w:val="71"/>
          <w:position w:val="1"/>
          <w:sz w:val="34"/>
          <w:szCs w:val="34"/>
        </w:rPr>
        <w:t>\~</w:t>
      </w:r>
      <w:r>
        <w:rPr>
          <w:rFonts w:cs="Times New Roman" w:hAnsi="Times New Roman" w:eastAsia="Times New Roman" w:ascii="Times New Roman"/>
          <w:color w:val="858285"/>
          <w:spacing w:val="11"/>
          <w:w w:val="71"/>
          <w:position w:val="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111"/>
          <w:position w:val="1"/>
          <w:sz w:val="16"/>
          <w:szCs w:val="16"/>
        </w:rPr>
        <w:t>~\M_I\</w:t>
      </w:r>
      <w:r>
        <w:rPr>
          <w:rFonts w:cs="Times New Roman" w:hAnsi="Times New Roman" w:eastAsia="Times New Roman" w:ascii="Times New Roman"/>
          <w:color w:val="858285"/>
          <w:spacing w:val="0"/>
          <w:w w:val="111"/>
          <w:position w:val="1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858285"/>
          <w:spacing w:val="10"/>
          <w:w w:val="111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858285"/>
          <w:spacing w:val="0"/>
          <w:w w:val="74"/>
          <w:position w:val="1"/>
          <w:sz w:val="34"/>
          <w:szCs w:val="34"/>
        </w:rPr>
        <w:t>ctl</w:t>
      </w:r>
      <w:r>
        <w:rPr>
          <w:rFonts w:cs="Arial" w:hAnsi="Arial" w:eastAsia="Arial" w:ascii="Arial"/>
          <w:i/>
          <w:color w:val="858285"/>
          <w:spacing w:val="-4"/>
          <w:w w:val="74"/>
          <w:position w:val="1"/>
          <w:sz w:val="34"/>
          <w:szCs w:val="34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1"/>
          <w:sz w:val="22"/>
          <w:szCs w:val="22"/>
        </w:rPr>
        <w:t>tUAt,lIt"C\</w:t>
      </w:r>
      <w:r>
        <w:rPr>
          <w:rFonts w:cs="Arial" w:hAnsi="Arial" w:eastAsia="Arial" w:ascii="Arial"/>
          <w:color w:val="858285"/>
          <w:spacing w:val="0"/>
          <w:w w:val="100"/>
          <w:position w:val="1"/>
          <w:sz w:val="22"/>
          <w:szCs w:val="22"/>
        </w:rPr>
        <w:t>                  </w:t>
      </w:r>
      <w:r>
        <w:rPr>
          <w:rFonts w:cs="Arial" w:hAnsi="Arial" w:eastAsia="Arial" w:ascii="Arial"/>
          <w:color w:val="858285"/>
          <w:spacing w:val="44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56"/>
          <w:position w:val="1"/>
          <w:sz w:val="36"/>
          <w:szCs w:val="36"/>
        </w:rPr>
        <w:t>cULtu.-</w:t>
      </w:r>
      <w:r>
        <w:rPr>
          <w:rFonts w:cs="Times New Roman" w:hAnsi="Times New Roman" w:eastAsia="Times New Roman" w:ascii="Times New Roman"/>
          <w:color w:val="858285"/>
          <w:spacing w:val="0"/>
          <w:w w:val="56"/>
          <w:position w:val="1"/>
          <w:sz w:val="36"/>
          <w:szCs w:val="36"/>
        </w:rPr>
        <w:t>       </w:t>
      </w:r>
      <w:r>
        <w:rPr>
          <w:rFonts w:cs="Times New Roman" w:hAnsi="Times New Roman" w:eastAsia="Times New Roman" w:ascii="Times New Roman"/>
          <w:color w:val="858285"/>
          <w:spacing w:val="49"/>
          <w:w w:val="56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56"/>
          <w:position w:val="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858285"/>
          <w:spacing w:val="0"/>
          <w:w w:val="56"/>
          <w:position w:val="1"/>
          <w:sz w:val="36"/>
          <w:szCs w:val="36"/>
        </w:rPr>
        <w:t>                </w:t>
      </w:r>
      <w:r>
        <w:rPr>
          <w:rFonts w:cs="Times New Roman" w:hAnsi="Times New Roman" w:eastAsia="Times New Roman" w:ascii="Times New Roman"/>
          <w:color w:val="858285"/>
          <w:spacing w:val="33"/>
          <w:w w:val="56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56"/>
          <w:position w:val="1"/>
          <w:sz w:val="36"/>
          <w:szCs w:val="36"/>
        </w:rPr>
        <w:t>1M-t</w:t>
      </w:r>
      <w:r>
        <w:rPr>
          <w:rFonts w:cs="Times New Roman" w:hAnsi="Times New Roman" w:eastAsia="Times New Roman" w:ascii="Times New Roman"/>
          <w:color w:val="858285"/>
          <w:spacing w:val="7"/>
          <w:w w:val="56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56"/>
          <w:position w:val="1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color w:val="858285"/>
          <w:spacing w:val="0"/>
          <w:w w:val="56"/>
          <w:position w:val="1"/>
          <w:sz w:val="36"/>
          <w:szCs w:val="36"/>
        </w:rPr>
        <w:t>             </w:t>
      </w:r>
      <w:r>
        <w:rPr>
          <w:rFonts w:cs="Times New Roman" w:hAnsi="Times New Roman" w:eastAsia="Times New Roman" w:ascii="Times New Roman"/>
          <w:color w:val="858285"/>
          <w:spacing w:val="49"/>
          <w:w w:val="56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56"/>
          <w:position w:val="1"/>
          <w:sz w:val="36"/>
          <w:szCs w:val="3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5" w:right="1726"/>
      </w:pP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727072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72707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2707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Apakah</w:t>
      </w:r>
      <w:r>
        <w:rPr>
          <w:rFonts w:cs="Arial" w:hAnsi="Arial" w:eastAsia="Arial" w:ascii="Arial"/>
          <w:color w:val="444446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ode</w:t>
      </w:r>
      <w:r>
        <w:rPr>
          <w:rFonts w:cs="Arial" w:hAnsi="Arial" w:eastAsia="Arial" w:ascii="Arial"/>
          <w:color w:val="44444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yan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5B5B5D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ig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unakan</w:t>
      </w:r>
      <w:r>
        <w:rPr>
          <w:rFonts w:cs="Arial" w:hAnsi="Arial" w:eastAsia="Arial" w:ascii="Arial"/>
          <w:color w:val="444446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44446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92"/>
          <w:sz w:val="20"/>
          <w:szCs w:val="20"/>
        </w:rPr>
        <w:t>UNY</w:t>
      </w:r>
      <w:r>
        <w:rPr>
          <w:rFonts w:cs="Arial" w:hAnsi="Arial" w:eastAsia="Arial" w:ascii="Arial"/>
          <w:color w:val="2F2F33"/>
          <w:spacing w:val="-8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444446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ela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han</w:t>
      </w:r>
      <w:r>
        <w:rPr>
          <w:rFonts w:cs="Arial" w:hAnsi="Arial" w:eastAsia="Arial" w:ascii="Arial"/>
          <w:color w:val="444446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PTK</w:t>
      </w:r>
      <w:r>
        <w:rPr>
          <w:rFonts w:cs="Arial" w:hAnsi="Arial" w:eastAsia="Arial" w:ascii="Arial"/>
          <w:color w:val="444446"/>
          <w:spacing w:val="-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B5B5D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dah</w:t>
      </w:r>
      <w:r>
        <w:rPr>
          <w:rFonts w:cs="Arial" w:hAnsi="Arial" w:eastAsia="Arial" w:ascii="Arial"/>
          <w:color w:val="444446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tep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44446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5B5B5D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uk</w:t>
      </w:r>
      <w:r>
        <w:rPr>
          <w:rFonts w:cs="Arial" w:hAnsi="Arial" w:eastAsia="Arial" w:ascii="Arial"/>
          <w:color w:val="444446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Anda</w:t>
      </w:r>
      <w:r>
        <w:rPr>
          <w:rFonts w:cs="Arial" w:hAnsi="Arial" w:eastAsia="Arial" w:ascii="Arial"/>
          <w:color w:val="5B5B5D"/>
          <w:spacing w:val="0"/>
          <w:w w:val="92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 w:lineRule="auto" w:line="270"/>
        <w:ind w:left="403" w:right="8956" w:hanging="10"/>
      </w:pPr>
      <w:r>
        <w:rPr>
          <w:rFonts w:cs="Arial" w:hAnsi="Arial" w:eastAsia="Arial" w:ascii="Arial"/>
          <w:color w:val="5B5B5D"/>
          <w:spacing w:val="0"/>
          <w:w w:val="80"/>
          <w:sz w:val="20"/>
          <w:szCs w:val="20"/>
        </w:rPr>
        <w:t>V</w:t>
      </w:r>
      <w:r>
        <w:rPr>
          <w:rFonts w:cs="Arial" w:hAnsi="Arial" w:eastAsia="Arial" w:ascii="Arial"/>
          <w:color w:val="444446"/>
          <w:spacing w:val="0"/>
          <w:w w:val="80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19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80"/>
          <w:sz w:val="20"/>
          <w:szCs w:val="20"/>
        </w:rPr>
        <w:t>/</w:t>
      </w:r>
      <w:r>
        <w:rPr>
          <w:rFonts w:cs="Arial" w:hAnsi="Arial" w:eastAsia="Arial" w:ascii="Arial"/>
          <w:color w:val="5B5B5D"/>
          <w:spacing w:val="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1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tida¥.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P</w:t>
      </w:r>
      <w:r>
        <w:rPr>
          <w:rFonts w:cs="Arial" w:hAnsi="Arial" w:eastAsia="Arial" w:ascii="Arial"/>
          <w:color w:val="5B5B5D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color w:val="5B5B5D"/>
          <w:spacing w:val="0"/>
          <w:w w:val="92"/>
          <w:sz w:val="20"/>
          <w:szCs w:val="20"/>
        </w:rPr>
        <w:t>j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e</w:t>
      </w:r>
      <w:r>
        <w:rPr>
          <w:rFonts w:cs="Arial" w:hAnsi="Arial" w:eastAsia="Arial" w:ascii="Arial"/>
          <w:color w:val="5B5B5D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92"/>
          <w:sz w:val="20"/>
          <w:szCs w:val="20"/>
        </w:rPr>
        <w:t>asan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00"/>
        <w:ind w:left="115" w:right="1948"/>
      </w:pP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5B5B5D"/>
          <w:spacing w:val="3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nuru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444446"/>
          <w:spacing w:val="4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nda,</w:t>
      </w:r>
      <w:r>
        <w:rPr>
          <w:rFonts w:cs="Arial" w:hAnsi="Arial" w:eastAsia="Arial" w:ascii="Arial"/>
          <w:color w:val="444446"/>
          <w:spacing w:val="-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hal</w:t>
      </w:r>
      <w:r>
        <w:rPr>
          <w:rFonts w:cs="Arial" w:hAnsi="Arial" w:eastAsia="Arial" w:ascii="Arial"/>
          <w:color w:val="727072"/>
          <w:spacing w:val="0"/>
          <w:w w:val="100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hal</w:t>
      </w:r>
      <w:r>
        <w:rPr>
          <w:rFonts w:cs="Arial" w:hAnsi="Arial" w:eastAsia="Arial" w:ascii="Arial"/>
          <w:color w:val="444446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apa</w:t>
      </w:r>
      <w:r>
        <w:rPr>
          <w:rFonts w:cs="Arial" w:hAnsi="Arial" w:eastAsia="Arial" w:ascii="Arial"/>
          <w:color w:val="444446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saja</w:t>
      </w:r>
      <w:r>
        <w:rPr>
          <w:rFonts w:cs="Arial" w:hAnsi="Arial" w:eastAsia="Arial" w:ascii="Arial"/>
          <w:color w:val="444446"/>
          <w:spacing w:val="5"/>
          <w:w w:val="92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ang</w:t>
      </w:r>
      <w:r>
        <w:rPr>
          <w:rFonts w:cs="Arial" w:hAnsi="Arial" w:eastAsia="Arial" w:ascii="Arial"/>
          <w:color w:val="444446"/>
          <w:spacing w:val="-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perl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2F2F33"/>
          <w:spacing w:val="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PE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RTAH</w:t>
      </w:r>
      <w:r>
        <w:rPr>
          <w:rFonts w:cs="Arial" w:hAnsi="Arial" w:eastAsia="Arial" w:ascii="Arial"/>
          <w:color w:val="444446"/>
          <w:spacing w:val="-1"/>
          <w:w w:val="92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KAN</w:t>
      </w:r>
      <w:r>
        <w:rPr>
          <w:rFonts w:cs="Arial" w:hAnsi="Arial" w:eastAsia="Arial" w:ascii="Arial"/>
          <w:color w:val="444446"/>
          <w:spacing w:val="-3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dalam</w:t>
      </w:r>
      <w:r>
        <w:rPr>
          <w:rFonts w:cs="Arial" w:hAnsi="Arial" w:eastAsia="Arial" w:ascii="Arial"/>
          <w:color w:val="2F2F33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at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ih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F2F33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sela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j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tny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5B5B5D"/>
          <w:spacing w:val="0"/>
          <w:w w:val="92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lineRule="exact" w:line="300"/>
        <w:ind w:left="442"/>
      </w:pPr>
      <w:r>
        <w:pict>
          <v:shape type="#_x0000_t202" style="position:absolute;margin-left:157.92pt;margin-top:7.17163pt;width:81.5391pt;height:28pt;mso-position-horizontal-relative:page;mso-position-vertical-relative:paragraph;z-index:-57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6"/>
                      <w:szCs w:val="56"/>
                    </w:rPr>
                    <w:jc w:val="left"/>
                    <w:spacing w:lineRule="exact" w:line="560"/>
                    <w:ind w:right="-104"/>
                  </w:pPr>
                  <w:r>
                    <w:rPr>
                      <w:rFonts w:cs="Times New Roman" w:hAnsi="Times New Roman" w:eastAsia="Times New Roman" w:ascii="Times New Roman"/>
                      <w:color w:val="858285"/>
                      <w:spacing w:val="0"/>
                      <w:w w:val="50"/>
                      <w:sz w:val="56"/>
                      <w:szCs w:val="56"/>
                    </w:rPr>
                    <w:t>W"VV\.etMM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6"/>
                      <w:szCs w:val="5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58285"/>
          <w:spacing w:val="0"/>
          <w:w w:val="64"/>
          <w:position w:val="-3"/>
          <w:sz w:val="36"/>
          <w:szCs w:val="36"/>
        </w:rPr>
        <w:t>-</w:t>
      </w:r>
      <w:r>
        <w:rPr>
          <w:rFonts w:cs="Times New Roman" w:hAnsi="Times New Roman" w:eastAsia="Times New Roman" w:ascii="Times New Roman"/>
          <w:color w:val="858285"/>
          <w:spacing w:val="0"/>
          <w:w w:val="64"/>
          <w:position w:val="-3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858285"/>
          <w:spacing w:val="29"/>
          <w:w w:val="64"/>
          <w:position w:val="-3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64"/>
          <w:position w:val="-3"/>
          <w:sz w:val="36"/>
          <w:szCs w:val="36"/>
        </w:rPr>
        <w:t>Te</w:t>
      </w:r>
      <w:r>
        <w:rPr>
          <w:rFonts w:cs="Times New Roman" w:hAnsi="Times New Roman" w:eastAsia="Times New Roman" w:ascii="Times New Roman"/>
          <w:color w:val="858285"/>
          <w:spacing w:val="-45"/>
          <w:w w:val="100"/>
          <w:position w:val="-3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50"/>
          <w:position w:val="-3"/>
          <w:sz w:val="28"/>
          <w:szCs w:val="28"/>
        </w:rPr>
        <w:t>?--lI.tt</w:t>
      </w:r>
      <w:r>
        <w:rPr>
          <w:rFonts w:cs="Times New Roman" w:hAnsi="Times New Roman" w:eastAsia="Times New Roman" w:ascii="Times New Roman"/>
          <w:color w:val="858285"/>
          <w:spacing w:val="0"/>
          <w:w w:val="50"/>
          <w:position w:val="-3"/>
          <w:sz w:val="28"/>
          <w:szCs w:val="28"/>
        </w:rPr>
        <w:t>     </w:t>
      </w:r>
      <w:r>
        <w:rPr>
          <w:rFonts w:cs="Times New Roman" w:hAnsi="Times New Roman" w:eastAsia="Times New Roman" w:ascii="Times New Roman"/>
          <w:color w:val="858285"/>
          <w:spacing w:val="12"/>
          <w:w w:val="50"/>
          <w:position w:val="-3"/>
          <w:sz w:val="28"/>
          <w:szCs w:val="28"/>
        </w:rPr>
        <w:t> </w:t>
      </w:r>
      <w:r>
        <w:rPr>
          <w:rFonts w:cs="Arial" w:hAnsi="Arial" w:eastAsia="Arial" w:ascii="Arial"/>
          <w:color w:val="858285"/>
          <w:spacing w:val="0"/>
          <w:w w:val="71"/>
          <w:position w:val="-3"/>
          <w:sz w:val="34"/>
          <w:szCs w:val="34"/>
        </w:rPr>
        <w:t>WPllctu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320"/>
        <w:ind w:left="394"/>
      </w:pPr>
      <w:r>
        <w:rPr>
          <w:rFonts w:cs="Times New Roman" w:hAnsi="Times New Roman" w:eastAsia="Times New Roman" w:ascii="Times New Roman"/>
          <w:i/>
          <w:color w:val="727072"/>
          <w:spacing w:val="0"/>
          <w:w w:val="61"/>
          <w:position w:val="-2"/>
          <w:sz w:val="40"/>
          <w:szCs w:val="40"/>
        </w:rPr>
        <w:t>:</w:t>
      </w:r>
      <w:r>
        <w:rPr>
          <w:rFonts w:cs="Times New Roman" w:hAnsi="Times New Roman" w:eastAsia="Times New Roman" w:ascii="Times New Roman"/>
          <w:i/>
          <w:color w:val="727072"/>
          <w:spacing w:val="0"/>
          <w:w w:val="61"/>
          <w:position w:val="-2"/>
          <w:sz w:val="40"/>
          <w:szCs w:val="40"/>
        </w:rPr>
        <w:t>   </w:t>
      </w:r>
      <w:r>
        <w:rPr>
          <w:rFonts w:cs="Times New Roman" w:hAnsi="Times New Roman" w:eastAsia="Times New Roman" w:ascii="Times New Roman"/>
          <w:i/>
          <w:color w:val="727072"/>
          <w:spacing w:val="59"/>
          <w:w w:val="61"/>
          <w:position w:val="-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727072"/>
          <w:spacing w:val="0"/>
          <w:w w:val="61"/>
          <w:position w:val="-2"/>
          <w:sz w:val="40"/>
          <w:szCs w:val="40"/>
        </w:rPr>
        <w:t>l</w:t>
      </w:r>
      <w:r>
        <w:rPr>
          <w:rFonts w:cs="Times New Roman" w:hAnsi="Times New Roman" w:eastAsia="Times New Roman" w:ascii="Times New Roman"/>
          <w:i/>
          <w:color w:val="B3B3B3"/>
          <w:spacing w:val="0"/>
          <w:w w:val="61"/>
          <w:position w:val="-2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i/>
          <w:color w:val="727072"/>
          <w:spacing w:val="0"/>
          <w:w w:val="61"/>
          <w:position w:val="-2"/>
          <w:sz w:val="40"/>
          <w:szCs w:val="40"/>
        </w:rPr>
        <w:t>\</w:t>
      </w:r>
      <w:r>
        <w:rPr>
          <w:rFonts w:cs="Times New Roman" w:hAnsi="Times New Roman" w:eastAsia="Times New Roman" w:ascii="Times New Roman"/>
          <w:i/>
          <w:color w:val="727072"/>
          <w:spacing w:val="-57"/>
          <w:w w:val="100"/>
          <w:position w:val="-2"/>
          <w:sz w:val="40"/>
          <w:szCs w:val="40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20"/>
          <w:szCs w:val="20"/>
        </w:rPr>
        <w:t>VVl\)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20"/>
          <w:szCs w:val="20"/>
        </w:rPr>
        <w:t>   </w:t>
      </w:r>
      <w:r>
        <w:rPr>
          <w:rFonts w:cs="Arial" w:hAnsi="Arial" w:eastAsia="Arial" w:ascii="Arial"/>
          <w:color w:val="858285"/>
          <w:spacing w:val="27"/>
          <w:w w:val="100"/>
          <w:position w:val="-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72"/>
          <w:spacing w:val="0"/>
          <w:w w:val="100"/>
          <w:position w:val="-2"/>
          <w:sz w:val="32"/>
          <w:szCs w:val="32"/>
        </w:rPr>
        <w:t>~0</w:t>
      </w:r>
      <w:r>
        <w:rPr>
          <w:rFonts w:cs="Times New Roman" w:hAnsi="Times New Roman" w:eastAsia="Times New Roman" w:ascii="Times New Roman"/>
          <w:color w:val="727072"/>
          <w:spacing w:val="0"/>
          <w:w w:val="100"/>
          <w:position w:val="-2"/>
          <w:sz w:val="32"/>
          <w:szCs w:val="32"/>
        </w:rPr>
        <w:t>                         </w:t>
      </w:r>
      <w:r>
        <w:rPr>
          <w:rFonts w:cs="Times New Roman" w:hAnsi="Times New Roman" w:eastAsia="Times New Roman" w:ascii="Times New Roman"/>
          <w:color w:val="727072"/>
          <w:spacing w:val="35"/>
          <w:w w:val="100"/>
          <w:position w:val="-2"/>
          <w:sz w:val="32"/>
          <w:szCs w:val="32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36"/>
          <w:szCs w:val="36"/>
        </w:rPr>
        <w:t>~i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36"/>
          <w:szCs w:val="36"/>
        </w:rPr>
        <w:t>   </w:t>
      </w:r>
      <w:r>
        <w:rPr>
          <w:rFonts w:cs="Arial" w:hAnsi="Arial" w:eastAsia="Arial" w:ascii="Arial"/>
          <w:color w:val="858285"/>
          <w:spacing w:val="69"/>
          <w:w w:val="100"/>
          <w:position w:val="-2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71"/>
          <w:position w:val="-2"/>
          <w:sz w:val="28"/>
          <w:szCs w:val="28"/>
        </w:rPr>
        <w:t>CfUJ(U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71"/>
          <w:position w:val="-2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i/>
          <w:color w:val="858285"/>
          <w:spacing w:val="28"/>
          <w:w w:val="71"/>
          <w:position w:val="-2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71"/>
          <w:position w:val="-2"/>
          <w:sz w:val="22"/>
          <w:szCs w:val="22"/>
        </w:rPr>
        <w:t>]Y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71"/>
          <w:position w:val="-2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858285"/>
          <w:spacing w:val="32"/>
          <w:w w:val="71"/>
          <w:position w:val="-2"/>
          <w:sz w:val="22"/>
          <w:szCs w:val="22"/>
        </w:rPr>
        <w:t> </w:t>
      </w:r>
      <w:r>
        <w:rPr>
          <w:rFonts w:cs="Arial" w:hAnsi="Arial" w:eastAsia="Arial" w:ascii="Arial"/>
          <w:i/>
          <w:color w:val="727072"/>
          <w:spacing w:val="0"/>
          <w:w w:val="100"/>
          <w:position w:val="-2"/>
          <w:sz w:val="28"/>
          <w:szCs w:val="28"/>
        </w:rPr>
        <w:t>(/{</w:t>
      </w:r>
      <w:r>
        <w:rPr>
          <w:rFonts w:cs="Arial" w:hAnsi="Arial" w:eastAsia="Arial" w:ascii="Arial"/>
          <w:i/>
          <w:color w:val="858285"/>
          <w:spacing w:val="0"/>
          <w:w w:val="100"/>
          <w:position w:val="-2"/>
          <w:sz w:val="28"/>
          <w:szCs w:val="28"/>
        </w:rPr>
        <w:t>vv,lL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exact" w:line="400"/>
        <w:ind w:left="768"/>
      </w:pPr>
      <w:r>
        <w:rPr>
          <w:rFonts w:cs="Times New Roman" w:hAnsi="Times New Roman" w:eastAsia="Times New Roman" w:ascii="Times New Roman"/>
          <w:i/>
          <w:color w:val="727072"/>
          <w:spacing w:val="0"/>
          <w:w w:val="100"/>
          <w:position w:val="1"/>
          <w:sz w:val="44"/>
          <w:szCs w:val="44"/>
        </w:rPr>
        <w:t>~W-~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100"/>
          <w:position w:val="1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100"/>
          <w:position w:val="1"/>
          <w:sz w:val="44"/>
          <w:szCs w:val="44"/>
        </w:rPr>
        <w:t>       </w:t>
      </w:r>
      <w:r>
        <w:rPr>
          <w:rFonts w:cs="Times New Roman" w:hAnsi="Times New Roman" w:eastAsia="Times New Roman" w:ascii="Times New Roman"/>
          <w:i/>
          <w:color w:val="858285"/>
          <w:spacing w:val="43"/>
          <w:w w:val="100"/>
          <w:position w:val="1"/>
          <w:sz w:val="44"/>
          <w:szCs w:val="44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1"/>
          <w:sz w:val="26"/>
          <w:szCs w:val="26"/>
        </w:rPr>
        <w:t>Cf(A</w:t>
      </w:r>
      <w:r>
        <w:rPr>
          <w:rFonts w:cs="Arial" w:hAnsi="Arial" w:eastAsia="Arial" w:ascii="Arial"/>
          <w:color w:val="858285"/>
          <w:spacing w:val="-1"/>
          <w:w w:val="100"/>
          <w:position w:val="1"/>
          <w:sz w:val="26"/>
          <w:szCs w:val="26"/>
        </w:rPr>
        <w:t>~</w:t>
      </w:r>
      <w:r>
        <w:rPr>
          <w:rFonts w:cs="Arial" w:hAnsi="Arial" w:eastAsia="Arial" w:ascii="Arial"/>
          <w:color w:val="727072"/>
          <w:spacing w:val="0"/>
          <w:w w:val="100"/>
          <w:position w:val="1"/>
          <w:sz w:val="26"/>
          <w:szCs w:val="26"/>
        </w:rPr>
        <w:t>r</w:t>
      </w:r>
      <w:r>
        <w:rPr>
          <w:rFonts w:cs="Arial" w:hAnsi="Arial" w:eastAsia="Arial" w:ascii="Arial"/>
          <w:color w:val="727072"/>
          <w:spacing w:val="0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27072"/>
          <w:spacing w:val="20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27072"/>
          <w:spacing w:val="0"/>
          <w:w w:val="63"/>
          <w:position w:val="1"/>
          <w:sz w:val="36"/>
          <w:szCs w:val="36"/>
        </w:rPr>
        <w:t>(,Q</w:t>
      </w:r>
      <w:r>
        <w:rPr>
          <w:rFonts w:cs="Times New Roman" w:hAnsi="Times New Roman" w:eastAsia="Times New Roman" w:ascii="Times New Roman"/>
          <w:color w:val="858285"/>
          <w:spacing w:val="0"/>
          <w:w w:val="63"/>
          <w:position w:val="1"/>
          <w:sz w:val="36"/>
          <w:szCs w:val="36"/>
        </w:rPr>
        <w:t>l~iMp7)'U..</w:t>
      </w:r>
      <w:r>
        <w:rPr>
          <w:rFonts w:cs="Times New Roman" w:hAnsi="Times New Roman" w:eastAsia="Times New Roman" w:ascii="Times New Roman"/>
          <w:color w:val="B3B3B3"/>
          <w:spacing w:val="0"/>
          <w:w w:val="62"/>
          <w:position w:val="1"/>
          <w:sz w:val="36"/>
          <w:szCs w:val="3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6" w:right="7025"/>
      </w:pP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8.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nyusunan</w:t>
      </w:r>
      <w:r>
        <w:rPr>
          <w:rFonts w:cs="Arial" w:hAnsi="Arial" w:eastAsia="Arial" w:ascii="Arial"/>
          <w:color w:val="2F2F3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Laporan</w:t>
      </w:r>
      <w:r>
        <w:rPr>
          <w:rFonts w:cs="Arial" w:hAnsi="Arial" w:eastAsia="Arial" w:ascii="Arial"/>
          <w:color w:val="2F2F33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Penellt</w:t>
      </w:r>
      <w:r>
        <w:rPr>
          <w:rFonts w:cs="Arial" w:hAnsi="Arial" w:eastAsia="Arial" w:ascii="Arial"/>
          <w:color w:val="2F2F33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0" w:lineRule="exact" w:line="220"/>
        <w:ind w:left="125" w:right="1160"/>
      </w:pPr>
      <w:r>
        <w:rPr>
          <w:rFonts w:cs="Times New Roman" w:hAnsi="Times New Roman" w:eastAsia="Times New Roman" w:ascii="Times New Roman"/>
          <w:color w:val="2F2F33"/>
          <w:spacing w:val="0"/>
          <w:w w:val="100"/>
          <w:position w:val="-2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2F2F33"/>
          <w:spacing w:val="0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F2F33"/>
          <w:spacing w:val="1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444446"/>
          <w:spacing w:val="0"/>
          <w:w w:val="92"/>
          <w:position w:val="-2"/>
          <w:sz w:val="20"/>
          <w:szCs w:val="20"/>
        </w:rPr>
        <w:t>Bag</w:t>
      </w:r>
      <w:r>
        <w:rPr>
          <w:rFonts w:cs="Arial" w:hAnsi="Arial" w:eastAsia="Arial" w:ascii="Arial"/>
          <w:color w:val="2F2F33"/>
          <w:spacing w:val="0"/>
          <w:w w:val="92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92"/>
          <w:position w:val="-2"/>
          <w:sz w:val="20"/>
          <w:szCs w:val="20"/>
        </w:rPr>
        <w:t>an</w:t>
      </w:r>
      <w:r>
        <w:rPr>
          <w:rFonts w:cs="Arial" w:hAnsi="Arial" w:eastAsia="Arial" w:ascii="Arial"/>
          <w:color w:val="444446"/>
          <w:spacing w:val="29"/>
          <w:w w:val="92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man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-9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ya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g</w:t>
      </w:r>
      <w:r>
        <w:rPr>
          <w:rFonts w:cs="Arial" w:hAnsi="Arial" w:eastAsia="Arial" w:ascii="Arial"/>
          <w:color w:val="444446"/>
          <w:spacing w:val="-19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1"/>
          <w:position w:val="-2"/>
          <w:sz w:val="20"/>
          <w:szCs w:val="20"/>
        </w:rPr>
        <w:t>Anda</w:t>
      </w:r>
      <w:r>
        <w:rPr>
          <w:rFonts w:cs="Arial" w:hAnsi="Arial" w:eastAsia="Arial" w:ascii="Arial"/>
          <w:color w:val="5B5B5D"/>
          <w:spacing w:val="0"/>
          <w:w w:val="91"/>
          <w:position w:val="-2"/>
          <w:sz w:val="20"/>
          <w:szCs w:val="20"/>
        </w:rPr>
        <w:t>_!_a</w:t>
      </w:r>
      <w:r>
        <w:rPr>
          <w:rFonts w:cs="Arial" w:hAnsi="Arial" w:eastAsia="Arial" w:ascii="Arial"/>
          <w:color w:val="444446"/>
          <w:spacing w:val="0"/>
          <w:w w:val="91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444446"/>
          <w:spacing w:val="-28"/>
          <w:w w:val="91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0"/>
          <w:w w:val="91"/>
          <w:position w:val="-2"/>
          <w:sz w:val="20"/>
          <w:szCs w:val="20"/>
        </w:rPr>
        <w:t>pal</w:t>
      </w:r>
      <w:r>
        <w:rPr>
          <w:rFonts w:cs="Arial" w:hAnsi="Arial" w:eastAsia="Arial" w:ascii="Arial"/>
          <w:color w:val="2F2F33"/>
          <w:spacing w:val="0"/>
          <w:w w:val="91"/>
          <w:position w:val="-2"/>
          <w:sz w:val="20"/>
          <w:szCs w:val="20"/>
        </w:rPr>
        <w:t>i</w:t>
      </w:r>
      <w:r>
        <w:rPr>
          <w:rFonts w:cs="Arial" w:hAnsi="Arial" w:eastAsia="Arial" w:ascii="Arial"/>
          <w:color w:val="444446"/>
          <w:spacing w:val="0"/>
          <w:w w:val="91"/>
          <w:position w:val="-2"/>
          <w:sz w:val="20"/>
          <w:szCs w:val="20"/>
        </w:rPr>
        <w:t>ng</w:t>
      </w:r>
      <w:r>
        <w:rPr>
          <w:rFonts w:cs="Arial" w:hAnsi="Arial" w:eastAsia="Arial" w:ascii="Arial"/>
          <w:color w:val="444446"/>
          <w:spacing w:val="0"/>
          <w:w w:val="91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15"/>
          <w:w w:val="91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sulli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color w:val="2F2F33"/>
          <w:spacing w:val="1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d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alam</w:t>
      </w:r>
      <w:r>
        <w:rPr>
          <w:rFonts w:cs="Arial" w:hAnsi="Arial" w:eastAsia="Arial" w:ascii="Arial"/>
          <w:color w:val="444446"/>
          <w:spacing w:val="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m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en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yu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un</w:t>
      </w:r>
      <w:r>
        <w:rPr>
          <w:rFonts w:cs="Arial" w:hAnsi="Arial" w:eastAsia="Arial" w:ascii="Arial"/>
          <w:color w:val="444446"/>
          <w:spacing w:val="1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aporan</w:t>
      </w:r>
      <w:r>
        <w:rPr>
          <w:rFonts w:cs="Arial" w:hAnsi="Arial" w:eastAsia="Arial" w:ascii="Arial"/>
          <w:color w:val="444446"/>
          <w:spacing w:val="2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position w:val="-2"/>
          <w:sz w:val="20"/>
          <w:szCs w:val="20"/>
        </w:rPr>
        <w:t>PTK7</w:t>
      </w:r>
      <w:r>
        <w:rPr>
          <w:rFonts w:cs="Arial" w:hAnsi="Arial" w:eastAsia="Arial" w:ascii="Arial"/>
          <w:color w:val="444446"/>
          <w:spacing w:val="-3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position w:val="-2"/>
          <w:sz w:val="20"/>
          <w:szCs w:val="20"/>
        </w:rPr>
        <w:t>Je</w:t>
      </w:r>
      <w:r>
        <w:rPr>
          <w:rFonts w:cs="Arial" w:hAnsi="Arial" w:eastAsia="Arial" w:ascii="Arial"/>
          <w:color w:val="2F2F33"/>
          <w:spacing w:val="0"/>
          <w:w w:val="92"/>
          <w:position w:val="-2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92"/>
          <w:position w:val="-2"/>
          <w:sz w:val="20"/>
          <w:szCs w:val="20"/>
        </w:rPr>
        <w:t>askan</w:t>
      </w:r>
      <w:r>
        <w:rPr>
          <w:rFonts w:cs="Arial" w:hAnsi="Arial" w:eastAsia="Arial" w:ascii="Arial"/>
          <w:color w:val="444446"/>
          <w:spacing w:val="19"/>
          <w:w w:val="92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alasan</w:t>
      </w:r>
      <w:r>
        <w:rPr>
          <w:rFonts w:cs="Arial" w:hAnsi="Arial" w:eastAsia="Arial" w:ascii="Arial"/>
          <w:color w:val="2F2F33"/>
          <w:spacing w:val="0"/>
          <w:w w:val="100"/>
          <w:position w:val="-2"/>
          <w:sz w:val="20"/>
          <w:szCs w:val="20"/>
        </w:rPr>
        <w:t>ny</w:t>
      </w:r>
      <w:r>
        <w:rPr>
          <w:rFonts w:cs="Arial" w:hAnsi="Arial" w:eastAsia="Arial" w:ascii="Arial"/>
          <w:color w:val="444446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5B5B5D"/>
          <w:spacing w:val="0"/>
          <w:w w:val="100"/>
          <w:position w:val="-2"/>
          <w:sz w:val="20"/>
          <w:szCs w:val="20"/>
        </w:rPr>
        <w:t>J</w:t>
      </w:r>
      <w:r>
        <w:rPr>
          <w:rFonts w:cs="Arial" w:hAnsi="Arial" w:eastAsia="Arial" w:ascii="Arial"/>
          <w:color w:val="858285"/>
          <w:spacing w:val="0"/>
          <w:w w:val="100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858285"/>
          <w:spacing w:val="18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858285"/>
          <w:spacing w:val="0"/>
          <w:w w:val="92"/>
          <w:position w:val="-2"/>
          <w:sz w:val="20"/>
          <w:szCs w:val="20"/>
        </w:rPr>
        <w:t>~</w:t>
      </w:r>
      <w:r>
        <w:rPr>
          <w:rFonts w:cs="Arial" w:hAnsi="Arial" w:eastAsia="Arial" w:ascii="Arial"/>
          <w:color w:val="858285"/>
          <w:spacing w:val="-9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858285"/>
          <w:spacing w:val="0"/>
          <w:w w:val="153"/>
          <w:position w:val="-2"/>
          <w:sz w:val="20"/>
          <w:szCs w:val="20"/>
        </w:rPr>
        <w:t>•</w:t>
      </w:r>
      <w:r>
        <w:rPr>
          <w:rFonts w:cs="Arial" w:hAnsi="Arial" w:eastAsia="Arial" w:ascii="Arial"/>
          <w:color w:val="858285"/>
          <w:spacing w:val="0"/>
          <w:w w:val="92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300"/>
        <w:ind w:left="384"/>
      </w:pP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J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wab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         </w:t>
      </w:r>
      <w:r>
        <w:rPr>
          <w:rFonts w:cs="Arial" w:hAnsi="Arial" w:eastAsia="Arial" w:ascii="Arial"/>
          <w:color w:val="444446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5B5B5D"/>
          <w:spacing w:val="0"/>
          <w:w w:val="100"/>
          <w:position w:val="-1"/>
          <w:sz w:val="20"/>
          <w:szCs w:val="20"/>
        </w:rPr>
        <w:t>   </w:t>
      </w:r>
      <w:r>
        <w:rPr>
          <w:rFonts w:cs="Arial" w:hAnsi="Arial" w:eastAsia="Arial" w:ascii="Arial"/>
          <w:color w:val="5B5B5D"/>
          <w:spacing w:val="4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72"/>
          <w:spacing w:val="0"/>
          <w:w w:val="61"/>
          <w:position w:val="-1"/>
          <w:sz w:val="26"/>
          <w:szCs w:val="26"/>
        </w:rPr>
        <w:t>l?A-P.&gt;</w:t>
      </w:r>
      <w:r>
        <w:rPr>
          <w:rFonts w:cs="Times New Roman" w:hAnsi="Times New Roman" w:eastAsia="Times New Roman" w:ascii="Times New Roman"/>
          <w:color w:val="727072"/>
          <w:spacing w:val="0"/>
          <w:w w:val="61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27072"/>
          <w:spacing w:val="36"/>
          <w:w w:val="61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61"/>
          <w:position w:val="-1"/>
          <w:sz w:val="26"/>
          <w:szCs w:val="26"/>
        </w:rPr>
        <w:t>~.</w:t>
      </w:r>
      <w:r>
        <w:rPr>
          <w:rFonts w:cs="Times New Roman" w:hAnsi="Times New Roman" w:eastAsia="Times New Roman" w:ascii="Times New Roman"/>
          <w:color w:val="858285"/>
          <w:spacing w:val="0"/>
          <w:w w:val="61"/>
          <w:position w:val="-1"/>
          <w:sz w:val="26"/>
          <w:szCs w:val="26"/>
        </w:rPr>
        <w:t>           </w:t>
      </w:r>
      <w:r>
        <w:rPr>
          <w:rFonts w:cs="Times New Roman" w:hAnsi="Times New Roman" w:eastAsia="Times New Roman" w:ascii="Times New Roman"/>
          <w:color w:val="858285"/>
          <w:spacing w:val="13"/>
          <w:w w:val="61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858285"/>
          <w:spacing w:val="0"/>
          <w:w w:val="78"/>
          <w:position w:val="-1"/>
          <w:sz w:val="26"/>
          <w:szCs w:val="26"/>
        </w:rPr>
        <w:t>Kcu-eV\.lt</w:t>
      </w:r>
      <w:r>
        <w:rPr>
          <w:rFonts w:cs="Arial" w:hAnsi="Arial" w:eastAsia="Arial" w:ascii="Arial"/>
          <w:color w:val="858285"/>
          <w:spacing w:val="0"/>
          <w:w w:val="78"/>
          <w:position w:val="-1"/>
          <w:sz w:val="26"/>
          <w:szCs w:val="26"/>
        </w:rPr>
        <w:t>  </w:t>
      </w:r>
      <w:r>
        <w:rPr>
          <w:rFonts w:cs="Arial" w:hAnsi="Arial" w:eastAsia="Arial" w:ascii="Arial"/>
          <w:color w:val="858285"/>
          <w:spacing w:val="8"/>
          <w:w w:val="78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9C9A9C"/>
          <w:spacing w:val="0"/>
          <w:w w:val="100"/>
          <w:position w:val="-1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-1"/>
          <w:sz w:val="28"/>
          <w:szCs w:val="28"/>
        </w:rPr>
        <w:t>~~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-1"/>
          <w:sz w:val="28"/>
          <w:szCs w:val="28"/>
        </w:rPr>
        <w:t>      </w:t>
      </w:r>
      <w:r>
        <w:rPr>
          <w:rFonts w:cs="Times New Roman" w:hAnsi="Times New Roman" w:eastAsia="Times New Roman" w:ascii="Times New Roman"/>
          <w:color w:val="858285"/>
          <w:spacing w:val="55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1"/>
          <w:sz w:val="24"/>
          <w:szCs w:val="24"/>
        </w:rPr>
        <w:t>Olt'</w:t>
      </w:r>
      <w:r>
        <w:rPr>
          <w:rFonts w:cs="Arial" w:hAnsi="Arial" w:eastAsia="Arial" w:ascii="Arial"/>
          <w:color w:val="858285"/>
          <w:spacing w:val="-1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9C9A9C"/>
          <w:spacing w:val="0"/>
          <w:w w:val="100"/>
          <w:position w:val="-1"/>
          <w:sz w:val="24"/>
          <w:szCs w:val="24"/>
        </w:rPr>
        <w:t>h</w:t>
      </w:r>
      <w:r>
        <w:rPr>
          <w:rFonts w:cs="Arial" w:hAnsi="Arial" w:eastAsia="Arial" w:ascii="Arial"/>
          <w:color w:val="9C9A9C"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9C9A9C"/>
          <w:spacing w:val="54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1"/>
          <w:sz w:val="32"/>
          <w:szCs w:val="32"/>
        </w:rPr>
        <w:t>vtAfa</w:t>
      </w:r>
      <w:r>
        <w:rPr>
          <w:rFonts w:cs="Arial" w:hAnsi="Arial" w:eastAsia="Arial" w:ascii="Arial"/>
          <w:color w:val="858285"/>
          <w:spacing w:val="27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-1"/>
          <w:sz w:val="32"/>
          <w:szCs w:val="32"/>
        </w:rPr>
        <w:t>~~</w:t>
      </w:r>
      <w:r>
        <w:rPr>
          <w:rFonts w:cs="Arial" w:hAnsi="Arial" w:eastAsia="Arial" w:ascii="Arial"/>
          <w:color w:val="858285"/>
          <w:spacing w:val="65"/>
          <w:w w:val="100"/>
          <w:position w:val="-1"/>
          <w:sz w:val="32"/>
          <w:szCs w:val="32"/>
        </w:rPr>
        <w:t> </w:t>
      </w:r>
      <w:r>
        <w:rPr>
          <w:rFonts w:cs="Arial" w:hAnsi="Arial" w:eastAsia="Arial" w:ascii="Arial"/>
          <w:color w:val="858285"/>
          <w:spacing w:val="0"/>
          <w:w w:val="67"/>
          <w:position w:val="-1"/>
          <w:sz w:val="30"/>
          <w:szCs w:val="30"/>
        </w:rPr>
        <w:t>Vltli.</w:t>
      </w:r>
      <w:r>
        <w:rPr>
          <w:rFonts w:cs="Arial" w:hAnsi="Arial" w:eastAsia="Arial" w:ascii="Arial"/>
          <w:color w:val="858285"/>
          <w:spacing w:val="6"/>
          <w:w w:val="67"/>
          <w:position w:val="-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100"/>
          <w:position w:val="-1"/>
          <w:sz w:val="34"/>
          <w:szCs w:val="34"/>
        </w:rPr>
        <w:t>~W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100"/>
          <w:position w:val="-1"/>
          <w:sz w:val="34"/>
          <w:szCs w:val="34"/>
        </w:rPr>
        <w:t>    </w:t>
      </w:r>
      <w:r>
        <w:rPr>
          <w:rFonts w:cs="Times New Roman" w:hAnsi="Times New Roman" w:eastAsia="Times New Roman" w:ascii="Times New Roman"/>
          <w:i/>
          <w:color w:val="858285"/>
          <w:spacing w:val="0"/>
          <w:w w:val="100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-1"/>
          <w:sz w:val="20"/>
          <w:szCs w:val="20"/>
        </w:rPr>
        <w:t>LUM/l.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00"/>
        <w:ind w:left="1876" w:right="4717"/>
      </w:pPr>
      <w:r>
        <w:rPr>
          <w:rFonts w:cs="Times New Roman" w:hAnsi="Times New Roman" w:eastAsia="Times New Roman" w:ascii="Times New Roman"/>
          <w:color w:val="858285"/>
          <w:spacing w:val="0"/>
          <w:w w:val="79"/>
          <w:position w:val="1"/>
          <w:sz w:val="32"/>
          <w:szCs w:val="32"/>
        </w:rPr>
        <w:t>~kuV\.tUt-</w:t>
      </w:r>
      <w:r>
        <w:rPr>
          <w:rFonts w:cs="Times New Roman" w:hAnsi="Times New Roman" w:eastAsia="Times New Roman" w:ascii="Times New Roman"/>
          <w:color w:val="858285"/>
          <w:spacing w:val="0"/>
          <w:w w:val="79"/>
          <w:position w:val="1"/>
          <w:sz w:val="32"/>
          <w:szCs w:val="32"/>
        </w:rPr>
        <w:t>        </w:t>
      </w:r>
      <w:r>
        <w:rPr>
          <w:rFonts w:cs="Times New Roman" w:hAnsi="Times New Roman" w:eastAsia="Times New Roman" w:ascii="Times New Roman"/>
          <w:color w:val="858285"/>
          <w:spacing w:val="56"/>
          <w:w w:val="79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727072"/>
          <w:spacing w:val="0"/>
          <w:w w:val="79"/>
          <w:position w:val="1"/>
          <w:sz w:val="32"/>
          <w:szCs w:val="32"/>
        </w:rPr>
        <w:t>).</w:t>
      </w:r>
      <w:r>
        <w:rPr>
          <w:rFonts w:cs="Times New Roman" w:hAnsi="Times New Roman" w:eastAsia="Times New Roman" w:ascii="Times New Roman"/>
          <w:color w:val="727072"/>
          <w:spacing w:val="0"/>
          <w:w w:val="79"/>
          <w:position w:val="1"/>
          <w:sz w:val="32"/>
          <w:szCs w:val="32"/>
        </w:rPr>
        <w:t>   </w:t>
      </w:r>
      <w:r>
        <w:rPr>
          <w:rFonts w:cs="Times New Roman" w:hAnsi="Times New Roman" w:eastAsia="Times New Roman" w:ascii="Times New Roman"/>
          <w:color w:val="727072"/>
          <w:spacing w:val="3"/>
          <w:w w:val="79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858285"/>
          <w:spacing w:val="0"/>
          <w:w w:val="100"/>
          <w:position w:val="1"/>
          <w:sz w:val="32"/>
          <w:szCs w:val="32"/>
        </w:rPr>
        <w:t>kL~l</w:t>
      </w:r>
      <w:r>
        <w:rPr>
          <w:rFonts w:cs="Arial" w:hAnsi="Arial" w:eastAsia="Arial" w:ascii="Arial"/>
          <w:color w:val="858285"/>
          <w:spacing w:val="7"/>
          <w:w w:val="100"/>
          <w:position w:val="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9C9A9C"/>
          <w:spacing w:val="0"/>
          <w:w w:val="100"/>
          <w:position w:val="1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1"/>
          <w:sz w:val="28"/>
          <w:szCs w:val="28"/>
        </w:rPr>
        <w:t>tlk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58285"/>
          <w:spacing w:val="30"/>
          <w:w w:val="100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9C9A9C"/>
          <w:spacing w:val="0"/>
          <w:w w:val="114"/>
          <w:position w:val="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15" w:right="2605"/>
      </w:pP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2.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aga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imana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4"/>
          <w:w w:val="92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F2F33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ke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mpok</w:t>
      </w:r>
      <w:r>
        <w:rPr>
          <w:rFonts w:cs="Arial" w:hAnsi="Arial" w:eastAsia="Arial" w:ascii="Arial"/>
          <w:color w:val="2F2F33"/>
          <w:spacing w:val="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lam</w:t>
      </w:r>
      <w:r>
        <w:rPr>
          <w:rFonts w:cs="Arial" w:hAnsi="Arial" w:eastAsia="Arial" w:ascii="Arial"/>
          <w:color w:val="2F2F33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memban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444446"/>
          <w:spacing w:val="3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nyu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un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F2F33"/>
          <w:spacing w:val="-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la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ra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2F2F33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2F2F33"/>
          <w:spacing w:val="0"/>
          <w:w w:val="92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444446"/>
          <w:spacing w:val="0"/>
          <w:w w:val="92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444446"/>
          <w:spacing w:val="-2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2F2F33"/>
          <w:spacing w:val="0"/>
          <w:w w:val="100"/>
          <w:position w:val="-1"/>
          <w:sz w:val="20"/>
          <w:szCs w:val="20"/>
        </w:rPr>
        <w:t>ni</w:t>
      </w:r>
      <w:r>
        <w:rPr>
          <w:rFonts w:cs="Arial" w:hAnsi="Arial" w:eastAsia="Arial" w:ascii="Arial"/>
          <w:color w:val="444446"/>
          <w:spacing w:val="0"/>
          <w:w w:val="100"/>
          <w:position w:val="-1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300"/>
        <w:ind w:left="384"/>
        <w:sectPr>
          <w:pgMar w:footer="0" w:header="0" w:top="720" w:bottom="280" w:left="960" w:right="640"/>
          <w:footerReference w:type="default" r:id="rId43"/>
          <w:pgSz w:w="11920" w:h="16840"/>
        </w:sectPr>
      </w:pP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Jawa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2F2F33"/>
          <w:spacing w:val="0"/>
          <w:w w:val="100"/>
          <w:sz w:val="20"/>
          <w:szCs w:val="20"/>
        </w:rPr>
        <w:t>         </w:t>
      </w:r>
      <w:r>
        <w:rPr>
          <w:rFonts w:cs="Arial" w:hAnsi="Arial" w:eastAsia="Arial" w:ascii="Arial"/>
          <w:color w:val="2F2F33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444446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444446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7072"/>
          <w:spacing w:val="0"/>
          <w:w w:val="100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color w:val="B3B3B3"/>
          <w:spacing w:val="0"/>
          <w:w w:val="100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color w:val="858285"/>
          <w:spacing w:val="0"/>
          <w:w w:val="100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858285"/>
          <w:spacing w:val="26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727072"/>
          <w:spacing w:val="0"/>
          <w:w w:val="100"/>
          <w:sz w:val="22"/>
          <w:szCs w:val="22"/>
        </w:rPr>
        <w:t>(L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83" w:lineRule="exact" w:line="220"/>
        <w:ind w:right="975"/>
      </w:pPr>
      <w:r>
        <w:rPr>
          <w:rFonts w:cs="Times New Roman" w:hAnsi="Times New Roman" w:eastAsia="Times New Roman" w:ascii="Times New Roman"/>
          <w:spacing w:val="0"/>
          <w:w w:val="99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ind w:left="118"/>
      </w:pPr>
      <w:r>
        <w:rPr>
          <w:rFonts w:cs="Times New Roman" w:hAnsi="Times New Roman" w:eastAsia="Times New Roman" w:ascii="Times New Roman"/>
          <w:color w:val="333134"/>
          <w:w w:val="8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484649"/>
          <w:w w:val="85"/>
          <w:sz w:val="22"/>
          <w:szCs w:val="22"/>
        </w:rPr>
        <w:t>ES</w:t>
      </w:r>
      <w:r>
        <w:rPr>
          <w:rFonts w:cs="Times New Roman" w:hAnsi="Times New Roman" w:eastAsia="Times New Roman" w:ascii="Times New Roman"/>
          <w:color w:val="333134"/>
          <w:w w:val="85"/>
          <w:sz w:val="22"/>
          <w:szCs w:val="22"/>
        </w:rPr>
        <w:t>ULITAN</w:t>
      </w:r>
      <w:r>
        <w:rPr>
          <w:rFonts w:cs="Times New Roman" w:hAnsi="Times New Roman" w:eastAsia="Times New Roman" w:ascii="Times New Roman"/>
          <w:color w:val="333134"/>
          <w:spacing w:val="-3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84649"/>
          <w:spacing w:val="0"/>
          <w:w w:val="8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134"/>
          <w:spacing w:val="0"/>
          <w:w w:val="84"/>
          <w:sz w:val="22"/>
          <w:szCs w:val="22"/>
        </w:rPr>
        <w:t>IAP</w:t>
      </w:r>
      <w:r>
        <w:rPr>
          <w:rFonts w:cs="Times New Roman" w:hAnsi="Times New Roman" w:eastAsia="Times New Roman" w:ascii="Times New Roman"/>
          <w:color w:val="333134"/>
          <w:spacing w:val="33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134"/>
          <w:spacing w:val="0"/>
          <w:w w:val="84"/>
          <w:sz w:val="22"/>
          <w:szCs w:val="22"/>
        </w:rPr>
        <w:t>BAB</w:t>
      </w:r>
      <w:r>
        <w:rPr>
          <w:rFonts w:cs="Times New Roman" w:hAnsi="Times New Roman" w:eastAsia="Times New Roman" w:ascii="Times New Roman"/>
          <w:color w:val="484649"/>
          <w:spacing w:val="0"/>
          <w:w w:val="8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84649"/>
          <w:spacing w:val="26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134"/>
          <w:spacing w:val="0"/>
          <w:w w:val="84"/>
          <w:sz w:val="22"/>
          <w:szCs w:val="22"/>
        </w:rPr>
        <w:t>MOHON</w:t>
      </w:r>
      <w:r>
        <w:rPr>
          <w:rFonts w:cs="Times New Roman" w:hAnsi="Times New Roman" w:eastAsia="Times New Roman" w:ascii="Times New Roman"/>
          <w:color w:val="333134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134"/>
          <w:spacing w:val="26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134"/>
          <w:spacing w:val="0"/>
          <w:w w:val="84"/>
          <w:sz w:val="22"/>
          <w:szCs w:val="22"/>
        </w:rPr>
        <w:t>DIJELASKANBAG</w:t>
      </w:r>
      <w:r>
        <w:rPr>
          <w:rFonts w:cs="Times New Roman" w:hAnsi="Times New Roman" w:eastAsia="Times New Roman" w:ascii="Times New Roman"/>
          <w:color w:val="484649"/>
          <w:spacing w:val="0"/>
          <w:w w:val="8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333134"/>
          <w:spacing w:val="0"/>
          <w:w w:val="84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color w:val="333134"/>
          <w:spacing w:val="27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134"/>
          <w:spacing w:val="0"/>
          <w:w w:val="84"/>
          <w:sz w:val="22"/>
          <w:szCs w:val="22"/>
        </w:rPr>
        <w:t>YANG</w:t>
      </w:r>
      <w:r>
        <w:rPr>
          <w:rFonts w:cs="Times New Roman" w:hAnsi="Times New Roman" w:eastAsia="Times New Roman" w:ascii="Times New Roman"/>
          <w:color w:val="333134"/>
          <w:spacing w:val="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33134"/>
          <w:spacing w:val="0"/>
          <w:w w:val="100"/>
          <w:sz w:val="22"/>
          <w:szCs w:val="22"/>
        </w:rPr>
        <w:t>OIMAKSUO</w:t>
      </w:r>
      <w:r>
        <w:rPr>
          <w:rFonts w:cs="Times New Roman" w:hAnsi="Times New Roman" w:eastAsia="Times New Roman" w:ascii="Times New Roman"/>
          <w:color w:val="484649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56"/>
          <w:szCs w:val="56"/>
        </w:rPr>
        <w:jc w:val="left"/>
        <w:spacing w:lineRule="exact" w:line="620"/>
        <w:ind w:left="127"/>
      </w:pPr>
      <w:r>
        <w:rPr>
          <w:rFonts w:cs="Times New Roman" w:hAnsi="Times New Roman" w:eastAsia="Times New Roman" w:ascii="Times New Roman"/>
          <w:color w:val="484649"/>
          <w:spacing w:val="0"/>
          <w:w w:val="14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484649"/>
          <w:spacing w:val="28"/>
          <w:w w:val="14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747074"/>
          <w:spacing w:val="0"/>
          <w:w w:val="83"/>
          <w:sz w:val="56"/>
          <w:szCs w:val="56"/>
        </w:rPr>
        <w:t>~~=</w:t>
      </w:r>
      <w:r>
        <w:rPr>
          <w:rFonts w:cs="Times New Roman" w:hAnsi="Times New Roman" w:eastAsia="Times New Roman" w:ascii="Times New Roman"/>
          <w:color w:val="5D5D5E"/>
          <w:spacing w:val="0"/>
          <w:w w:val="83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484649"/>
          <w:spacing w:val="0"/>
          <w:w w:val="83"/>
          <w:sz w:val="56"/>
          <w:szCs w:val="56"/>
        </w:rPr>
        <w:t>m</w:t>
      </w:r>
      <w:r>
        <w:rPr>
          <w:rFonts w:cs="Times New Roman" w:hAnsi="Times New Roman" w:eastAsia="Times New Roman" w:ascii="Times New Roman"/>
          <w:color w:val="5D5D5E"/>
          <w:spacing w:val="0"/>
          <w:w w:val="83"/>
          <w:sz w:val="56"/>
          <w:szCs w:val="56"/>
        </w:rPr>
        <w:t>ici</w:t>
      </w:r>
      <w:r>
        <w:rPr>
          <w:rFonts w:cs="Times New Roman" w:hAnsi="Times New Roman" w:eastAsia="Times New Roman" w:ascii="Times New Roman"/>
          <w:color w:val="5D5D5E"/>
          <w:spacing w:val="-1"/>
          <w:w w:val="83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484649"/>
          <w:spacing w:val="0"/>
          <w:w w:val="83"/>
          <w:sz w:val="56"/>
          <w:szCs w:val="56"/>
        </w:rPr>
        <w:t>8a</w:t>
      </w:r>
      <w:r>
        <w:rPr>
          <w:rFonts w:cs="Times New Roman" w:hAnsi="Times New Roman" w:eastAsia="Times New Roman" w:ascii="Times New Roman"/>
          <w:color w:val="747074"/>
          <w:spacing w:val="0"/>
          <w:w w:val="83"/>
          <w:sz w:val="56"/>
          <w:szCs w:val="56"/>
        </w:rPr>
        <w:t>~!:</w:t>
      </w:r>
      <w:r>
        <w:rPr>
          <w:rFonts w:cs="Times New Roman" w:hAnsi="Times New Roman" w:eastAsia="Times New Roman" w:ascii="Times New Roman"/>
          <w:color w:val="5D5D5E"/>
          <w:spacing w:val="0"/>
          <w:w w:val="83"/>
          <w:sz w:val="56"/>
          <w:szCs w:val="56"/>
        </w:rPr>
        <w:t>k~r</w:t>
      </w:r>
      <w:r>
        <w:rPr>
          <w:rFonts w:cs="Times New Roman" w:hAnsi="Times New Roman" w:eastAsia="Times New Roman" w:ascii="Times New Roman"/>
          <w:color w:val="747074"/>
          <w:spacing w:val="0"/>
          <w:w w:val="83"/>
          <w:sz w:val="56"/>
          <w:szCs w:val="56"/>
        </w:rPr>
        <w:t>~</w:t>
      </w:r>
      <w:r>
        <w:rPr>
          <w:rFonts w:cs="Times New Roman" w:hAnsi="Times New Roman" w:eastAsia="Times New Roman" w:ascii="Times New Roman"/>
          <w:color w:val="484649"/>
          <w:spacing w:val="0"/>
          <w:w w:val="83"/>
          <w:sz w:val="56"/>
          <w:szCs w:val="56"/>
        </w:rPr>
        <w:t>'</w:t>
      </w:r>
      <w:r>
        <w:rPr>
          <w:rFonts w:cs="Times New Roman" w:hAnsi="Times New Roman" w:eastAsia="Times New Roman" w:ascii="Times New Roman"/>
          <w:color w:val="878287"/>
          <w:spacing w:val="0"/>
          <w:w w:val="83"/>
          <w:sz w:val="56"/>
          <w:szCs w:val="56"/>
        </w:rPr>
        <w:t>btla~aM-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6"/>
          <w:szCs w:val="56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7"/>
      </w:pP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5D5D5E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5D5D5E"/>
          <w:spacing w:val="4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Apa</w:t>
      </w:r>
      <w:r>
        <w:rPr>
          <w:rFonts w:cs="Arial" w:hAnsi="Arial" w:eastAsia="Arial" w:ascii="Arial"/>
          <w:color w:val="484649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kesul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tan</w:t>
      </w:r>
      <w:r>
        <w:rPr>
          <w:rFonts w:cs="Arial" w:hAnsi="Arial" w:eastAsia="Arial" w:ascii="Arial"/>
          <w:color w:val="484649"/>
          <w:spacing w:val="2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menyu</w:t>
      </w:r>
      <w:r>
        <w:rPr>
          <w:rFonts w:cs="Arial" w:hAnsi="Arial" w:eastAsia="Arial" w:ascii="Arial"/>
          <w:color w:val="5D5D5E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un</w:t>
      </w:r>
      <w:r>
        <w:rPr>
          <w:rFonts w:cs="Arial" w:hAnsi="Arial" w:eastAsia="Arial" w:ascii="Arial"/>
          <w:color w:val="484649"/>
          <w:spacing w:val="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Ba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333134"/>
          <w:spacing w:val="-2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II</w:t>
      </w:r>
      <w:r>
        <w:rPr>
          <w:rFonts w:cs="Arial" w:hAnsi="Arial" w:eastAsia="Arial" w:ascii="Arial"/>
          <w:color w:val="484649"/>
          <w:spacing w:val="3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pene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it</w:t>
      </w:r>
      <w:r>
        <w:rPr>
          <w:rFonts w:cs="Arial" w:hAnsi="Arial" w:eastAsia="Arial" w:ascii="Arial"/>
          <w:color w:val="5D5D5E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5D5D5E"/>
          <w:spacing w:val="0"/>
          <w:w w:val="100"/>
          <w:position w:val="-1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38"/>
          <w:szCs w:val="38"/>
        </w:rPr>
        <w:jc w:val="center"/>
        <w:spacing w:lineRule="exact" w:line="380"/>
        <w:ind w:left="357" w:right="6589"/>
      </w:pPr>
      <w:r>
        <w:rPr>
          <w:rFonts w:cs="Arial" w:hAnsi="Arial" w:eastAsia="Arial" w:ascii="Arial"/>
          <w:color w:val="878287"/>
          <w:w w:val="56"/>
          <w:sz w:val="30"/>
          <w:szCs w:val="30"/>
        </w:rPr>
        <w:t>tMQ.</w:t>
      </w:r>
      <w:r>
        <w:rPr>
          <w:rFonts w:cs="Arial" w:hAnsi="Arial" w:eastAsia="Arial" w:ascii="Arial"/>
          <w:color w:val="878287"/>
          <w:spacing w:val="-53"/>
          <w:w w:val="100"/>
          <w:sz w:val="30"/>
          <w:szCs w:val="30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sz w:val="34"/>
          <w:szCs w:val="34"/>
        </w:rPr>
        <w:t>r</w:t>
      </w:r>
      <w:r>
        <w:rPr>
          <w:rFonts w:cs="Arial" w:hAnsi="Arial" w:eastAsia="Arial" w:ascii="Arial"/>
          <w:color w:val="878287"/>
          <w:spacing w:val="14"/>
          <w:w w:val="100"/>
          <w:sz w:val="34"/>
          <w:szCs w:val="34"/>
        </w:rPr>
        <w:t>o</w:t>
      </w:r>
      <w:r>
        <w:rPr>
          <w:rFonts w:cs="Arial" w:hAnsi="Arial" w:eastAsia="Arial" w:ascii="Arial"/>
          <w:i/>
          <w:color w:val="878287"/>
          <w:spacing w:val="0"/>
          <w:w w:val="100"/>
          <w:sz w:val="22"/>
          <w:szCs w:val="22"/>
        </w:rPr>
        <w:t>II\MJ~</w:t>
      </w:r>
      <w:r>
        <w:rPr>
          <w:rFonts w:cs="Arial" w:hAnsi="Arial" w:eastAsia="Arial" w:ascii="Arial"/>
          <w:i/>
          <w:color w:val="878287"/>
          <w:spacing w:val="0"/>
          <w:w w:val="100"/>
          <w:sz w:val="22"/>
          <w:szCs w:val="22"/>
        </w:rPr>
        <w:t>               </w:t>
      </w:r>
      <w:r>
        <w:rPr>
          <w:rFonts w:cs="Arial" w:hAnsi="Arial" w:eastAsia="Arial" w:ascii="Arial"/>
          <w:i/>
          <w:color w:val="878287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878287"/>
          <w:spacing w:val="0"/>
          <w:w w:val="80"/>
          <w:sz w:val="26"/>
          <w:szCs w:val="26"/>
        </w:rPr>
        <w:t>v\AakA</w:t>
      </w:r>
      <w:r>
        <w:rPr>
          <w:rFonts w:cs="Arial" w:hAnsi="Arial" w:eastAsia="Arial" w:ascii="Arial"/>
          <w:color w:val="878287"/>
          <w:spacing w:val="22"/>
          <w:w w:val="80"/>
          <w:sz w:val="26"/>
          <w:szCs w:val="26"/>
        </w:rPr>
        <w:t> </w:t>
      </w:r>
      <w:r>
        <w:rPr>
          <w:rFonts w:cs="Arial" w:hAnsi="Arial" w:eastAsia="Arial" w:ascii="Arial"/>
          <w:i/>
          <w:color w:val="878287"/>
          <w:spacing w:val="0"/>
          <w:w w:val="78"/>
          <w:sz w:val="38"/>
          <w:szCs w:val="38"/>
        </w:rPr>
        <w:t>l.t~</w:t>
      </w:r>
      <w:r>
        <w:rPr>
          <w:rFonts w:cs="Arial" w:hAnsi="Arial" w:eastAsia="Arial" w:ascii="Arial"/>
          <w:i/>
          <w:color w:val="878287"/>
          <w:spacing w:val="18"/>
          <w:w w:val="78"/>
          <w:sz w:val="38"/>
          <w:szCs w:val="38"/>
        </w:rPr>
        <w:t>~</w:t>
      </w:r>
      <w:r>
        <w:rPr>
          <w:rFonts w:cs="Arial" w:hAnsi="Arial" w:eastAsia="Arial" w:ascii="Arial"/>
          <w:i/>
          <w:color w:val="878287"/>
          <w:spacing w:val="0"/>
          <w:w w:val="78"/>
          <w:sz w:val="38"/>
          <w:szCs w:val="3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38"/>
          <w:szCs w:val="38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7"/>
      </w:pP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LA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KS</w:t>
      </w:r>
      <w:r>
        <w:rPr>
          <w:rFonts w:cs="Arial" w:hAnsi="Arial" w:eastAsia="Arial" w:ascii="Arial"/>
          <w:color w:val="484649"/>
          <w:spacing w:val="-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AA</w:t>
      </w:r>
      <w:r>
        <w:rPr>
          <w:rFonts w:cs="Arial" w:hAnsi="Arial" w:eastAsia="Arial" w:ascii="Arial"/>
          <w:color w:val="333134"/>
          <w:spacing w:val="-64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PENELI</w:t>
      </w:r>
      <w:r>
        <w:rPr>
          <w:rFonts w:cs="Arial" w:hAnsi="Arial" w:eastAsia="Arial" w:ascii="Arial"/>
          <w:color w:val="484649"/>
          <w:spacing w:val="-1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18"/>
          <w:szCs w:val="118"/>
        </w:rPr>
        <w:jc w:val="left"/>
        <w:spacing w:lineRule="exact" w:line="40"/>
        <w:ind w:left="377"/>
      </w:pPr>
      <w:r>
        <w:rPr>
          <w:rFonts w:cs="Times New Roman" w:hAnsi="Times New Roman" w:eastAsia="Times New Roman" w:ascii="Times New Roman"/>
          <w:color w:val="484649"/>
          <w:spacing w:val="-72"/>
          <w:w w:val="99"/>
          <w:position w:val="-43"/>
          <w:sz w:val="26"/>
          <w:szCs w:val="26"/>
        </w:rPr>
        <w:t>*</w:t>
      </w:r>
      <w:r>
        <w:rPr>
          <w:rFonts w:cs="Arial" w:hAnsi="Arial" w:eastAsia="Arial" w:ascii="Arial"/>
          <w:color w:val="484649"/>
          <w:spacing w:val="-256"/>
          <w:w w:val="50"/>
          <w:position w:val="-91"/>
          <w:sz w:val="118"/>
          <w:szCs w:val="118"/>
        </w:rPr>
        <w:t>p</w:t>
      </w:r>
      <w:r>
        <w:rPr>
          <w:rFonts w:cs="Times New Roman" w:hAnsi="Times New Roman" w:eastAsia="Times New Roman" w:ascii="Times New Roman"/>
          <w:color w:val="484649"/>
          <w:spacing w:val="0"/>
          <w:w w:val="100"/>
          <w:position w:val="-43"/>
          <w:sz w:val="26"/>
          <w:szCs w:val="26"/>
        </w:rPr>
        <w:t>,,/</w:t>
      </w:r>
      <w:r>
        <w:rPr>
          <w:rFonts w:cs="Times New Roman" w:hAnsi="Times New Roman" w:eastAsia="Times New Roman" w:ascii="Times New Roman"/>
          <w:color w:val="BCBABD"/>
          <w:spacing w:val="-11"/>
          <w:w w:val="99"/>
          <w:position w:val="-43"/>
          <w:sz w:val="26"/>
          <w:szCs w:val="26"/>
        </w:rPr>
        <w:t>.</w:t>
      </w:r>
      <w:r>
        <w:rPr>
          <w:rFonts w:cs="Arial" w:hAnsi="Arial" w:eastAsia="Arial" w:ascii="Arial"/>
          <w:color w:val="747074"/>
          <w:spacing w:val="-333"/>
          <w:w w:val="50"/>
          <w:position w:val="-91"/>
          <w:sz w:val="118"/>
          <w:szCs w:val="118"/>
        </w:rPr>
        <w:t>=</w:t>
      </w:r>
      <w:r>
        <w:rPr>
          <w:rFonts w:cs="Times New Roman" w:hAnsi="Times New Roman" w:eastAsia="Times New Roman" w:ascii="Times New Roman"/>
          <w:color w:val="484649"/>
          <w:spacing w:val="0"/>
          <w:w w:val="100"/>
          <w:position w:val="-43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color w:val="484649"/>
          <w:spacing w:val="0"/>
          <w:w w:val="100"/>
          <w:position w:val="-43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484649"/>
          <w:spacing w:val="-3"/>
          <w:w w:val="100"/>
          <w:position w:val="-43"/>
          <w:sz w:val="26"/>
          <w:szCs w:val="26"/>
        </w:rPr>
        <w:t> </w:t>
      </w:r>
      <w:r>
        <w:rPr>
          <w:rFonts w:cs="Arial" w:hAnsi="Arial" w:eastAsia="Arial" w:ascii="Arial"/>
          <w:color w:val="747074"/>
          <w:spacing w:val="-1"/>
          <w:w w:val="50"/>
          <w:position w:val="-91"/>
          <w:sz w:val="118"/>
          <w:szCs w:val="118"/>
        </w:rPr>
        <w:t>~</w:t>
      </w:r>
      <w:r>
        <w:rPr>
          <w:rFonts w:cs="Arial" w:hAnsi="Arial" w:eastAsia="Arial" w:ascii="Arial"/>
          <w:color w:val="484649"/>
          <w:spacing w:val="0"/>
          <w:w w:val="50"/>
          <w:position w:val="-91"/>
          <w:sz w:val="118"/>
          <w:szCs w:val="1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18"/>
          <w:szCs w:val="1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137"/>
      </w:pP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D5D5E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Apakah</w:t>
      </w:r>
      <w:r>
        <w:rPr>
          <w:rFonts w:cs="Arial" w:hAnsi="Arial" w:eastAsia="Arial" w:ascii="Arial"/>
          <w:color w:val="48464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Anda</w:t>
      </w:r>
      <w:r>
        <w:rPr>
          <w:rFonts w:cs="Arial" w:hAnsi="Arial" w:eastAsia="Arial" w:ascii="Arial"/>
          <w:color w:val="484649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nga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ami</w:t>
      </w:r>
      <w:r>
        <w:rPr>
          <w:rFonts w:cs="Arial" w:hAnsi="Arial" w:eastAsia="Arial" w:ascii="Arial"/>
          <w:color w:val="484649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ke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ulitan</w:t>
      </w:r>
      <w:r>
        <w:rPr>
          <w:rFonts w:cs="Arial" w:hAnsi="Arial" w:eastAsia="Arial" w:ascii="Arial"/>
          <w:color w:val="484649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saat</w:t>
      </w:r>
      <w:r>
        <w:rPr>
          <w:rFonts w:cs="Arial" w:hAnsi="Arial" w:eastAsia="Arial" w:ascii="Arial"/>
          <w:color w:val="484649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menerapka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D5D5E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pen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58"/>
          <w:szCs w:val="58"/>
        </w:rPr>
        <w:jc w:val="center"/>
        <w:spacing w:lineRule="exact" w:line="580"/>
        <w:ind w:left="1801" w:right="1306"/>
      </w:pPr>
      <w:r>
        <w:rPr>
          <w:rFonts w:cs="Times New Roman" w:hAnsi="Times New Roman" w:eastAsia="Times New Roman" w:ascii="Times New Roman"/>
          <w:color w:val="878287"/>
          <w:spacing w:val="0"/>
          <w:w w:val="75"/>
          <w:position w:val="-7"/>
          <w:sz w:val="44"/>
          <w:szCs w:val="44"/>
        </w:rPr>
        <w:t>&amp;.ikt.wpu--</w:t>
      </w:r>
      <w:r>
        <w:rPr>
          <w:rFonts w:cs="Times New Roman" w:hAnsi="Times New Roman" w:eastAsia="Times New Roman" w:ascii="Times New Roman"/>
          <w:color w:val="878287"/>
          <w:spacing w:val="0"/>
          <w:w w:val="75"/>
          <w:position w:val="-7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878287"/>
          <w:spacing w:val="72"/>
          <w:w w:val="75"/>
          <w:position w:val="-7"/>
          <w:sz w:val="44"/>
          <w:szCs w:val="44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position w:val="-7"/>
          <w:sz w:val="26"/>
          <w:szCs w:val="26"/>
        </w:rPr>
        <w:t>lUA~</w:t>
      </w:r>
      <w:r>
        <w:rPr>
          <w:rFonts w:cs="Arial" w:hAnsi="Arial" w:eastAsia="Arial" w:ascii="Arial"/>
          <w:color w:val="878287"/>
          <w:spacing w:val="0"/>
          <w:w w:val="100"/>
          <w:position w:val="-7"/>
          <w:sz w:val="26"/>
          <w:szCs w:val="26"/>
        </w:rPr>
        <w:t>     </w:t>
      </w:r>
      <w:r>
        <w:rPr>
          <w:rFonts w:cs="Arial" w:hAnsi="Arial" w:eastAsia="Arial" w:ascii="Arial"/>
          <w:color w:val="878287"/>
          <w:spacing w:val="43"/>
          <w:w w:val="100"/>
          <w:position w:val="-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75"/>
          <w:position w:val="-7"/>
          <w:sz w:val="44"/>
          <w:szCs w:val="44"/>
        </w:rPr>
        <w:t>~lo.-to..u~~l.1h~</w:t>
      </w:r>
      <w:r>
        <w:rPr>
          <w:rFonts w:cs="Times New Roman" w:hAnsi="Times New Roman" w:eastAsia="Times New Roman" w:ascii="Times New Roman"/>
          <w:color w:val="878287"/>
          <w:spacing w:val="0"/>
          <w:w w:val="75"/>
          <w:position w:val="-7"/>
          <w:sz w:val="44"/>
          <w:szCs w:val="44"/>
        </w:rPr>
        <w:t>                 </w:t>
      </w:r>
      <w:r>
        <w:rPr>
          <w:rFonts w:cs="Times New Roman" w:hAnsi="Times New Roman" w:eastAsia="Times New Roman" w:ascii="Times New Roman"/>
          <w:color w:val="878287"/>
          <w:spacing w:val="63"/>
          <w:w w:val="75"/>
          <w:position w:val="-7"/>
          <w:sz w:val="44"/>
          <w:szCs w:val="44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position w:val="-7"/>
          <w:sz w:val="58"/>
          <w:szCs w:val="58"/>
        </w:rPr>
        <w:t>W~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lineRule="exact" w:line="380"/>
        <w:ind w:left="521" w:right="-108"/>
      </w:pP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78287"/>
          <w:spacing w:val="3"/>
          <w:w w:val="5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0"/>
          <w:szCs w:val="40"/>
        </w:rPr>
        <w:t>         </w:t>
      </w:r>
      <w:r>
        <w:rPr>
          <w:rFonts w:cs="Times New Roman" w:hAnsi="Times New Roman" w:eastAsia="Times New Roman" w:ascii="Times New Roman"/>
          <w:color w:val="878287"/>
          <w:spacing w:val="35"/>
          <w:w w:val="5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0"/>
          <w:szCs w:val="40"/>
        </w:rPr>
        <w:t>           </w:t>
      </w:r>
      <w:r>
        <w:rPr>
          <w:rFonts w:cs="Times New Roman" w:hAnsi="Times New Roman" w:eastAsia="Times New Roman" w:ascii="Times New Roman"/>
          <w:color w:val="878287"/>
          <w:spacing w:val="2"/>
          <w:w w:val="5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0"/>
          <w:szCs w:val="40"/>
        </w:rPr>
        <w:t>\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78287"/>
          <w:spacing w:val="17"/>
          <w:w w:val="5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0"/>
          <w:szCs w:val="40"/>
        </w:rPr>
        <w:t>\i</w:t>
      </w:r>
      <w:r>
        <w:rPr>
          <w:rFonts w:cs="Times New Roman" w:hAnsi="Times New Roman" w:eastAsia="Times New Roman" w:ascii="Times New Roman"/>
          <w:color w:val="878287"/>
          <w:spacing w:val="21"/>
          <w:w w:val="50"/>
          <w:position w:val="2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6"/>
          <w:szCs w:val="46"/>
        </w:rPr>
        <w:t>m.tC</w:t>
      </w:r>
      <w:r>
        <w:rPr>
          <w:rFonts w:cs="Times New Roman" w:hAnsi="Times New Roman" w:eastAsia="Times New Roman" w:ascii="Times New Roman"/>
          <w:color w:val="878287"/>
          <w:spacing w:val="0"/>
          <w:w w:val="50"/>
          <w:position w:val="2"/>
          <w:sz w:val="46"/>
          <w:szCs w:val="46"/>
        </w:rPr>
        <w:t>  </w:t>
      </w:r>
      <w:r>
        <w:rPr>
          <w:rFonts w:cs="Times New Roman" w:hAnsi="Times New Roman" w:eastAsia="Times New Roman" w:ascii="Times New Roman"/>
          <w:color w:val="878287"/>
          <w:spacing w:val="8"/>
          <w:w w:val="50"/>
          <w:position w:val="2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81"/>
          <w:position w:val="2"/>
          <w:sz w:val="36"/>
          <w:szCs w:val="36"/>
        </w:rPr>
        <w:t>c~JJ</w:t>
      </w:r>
      <w:r>
        <w:rPr>
          <w:rFonts w:cs="Times New Roman" w:hAnsi="Times New Roman" w:eastAsia="Times New Roman" w:ascii="Times New Roman"/>
          <w:color w:val="9C9A9C"/>
          <w:spacing w:val="0"/>
          <w:w w:val="81"/>
          <w:position w:val="2"/>
          <w:sz w:val="36"/>
          <w:szCs w:val="36"/>
        </w:rPr>
        <w:t>·</w:t>
      </w:r>
      <w:r>
        <w:rPr>
          <w:rFonts w:cs="Times New Roman" w:hAnsi="Times New Roman" w:eastAsia="Times New Roman" w:ascii="Times New Roman"/>
          <w:color w:val="878287"/>
          <w:spacing w:val="0"/>
          <w:w w:val="81"/>
          <w:position w:val="2"/>
          <w:sz w:val="36"/>
          <w:szCs w:val="36"/>
        </w:rPr>
        <w:t>io</w:t>
      </w:r>
      <w:r>
        <w:rPr>
          <w:rFonts w:cs="Times New Roman" w:hAnsi="Times New Roman" w:eastAsia="Times New Roman" w:ascii="Times New Roman"/>
          <w:color w:val="878287"/>
          <w:spacing w:val="-53"/>
          <w:w w:val="81"/>
          <w:position w:val="2"/>
          <w:sz w:val="36"/>
          <w:szCs w:val="36"/>
        </w:rPr>
        <w:t>/</w:t>
      </w:r>
      <w:r>
        <w:rPr>
          <w:rFonts w:cs="Times New Roman" w:hAnsi="Times New Roman" w:eastAsia="Times New Roman" w:ascii="Times New Roman"/>
          <w:color w:val="878287"/>
          <w:spacing w:val="0"/>
          <w:w w:val="81"/>
          <w:position w:val="2"/>
          <w:sz w:val="44"/>
          <w:szCs w:val="44"/>
        </w:rPr>
        <w:t>+k</w:t>
      </w:r>
      <w:r>
        <w:rPr>
          <w:rFonts w:cs="Times New Roman" w:hAnsi="Times New Roman" w:eastAsia="Times New Roman" w:ascii="Times New Roman"/>
          <w:color w:val="878287"/>
          <w:spacing w:val="19"/>
          <w:w w:val="81"/>
          <w:position w:val="2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9C9A9C"/>
          <w:spacing w:val="0"/>
          <w:w w:val="72"/>
          <w:position w:val="2"/>
          <w:sz w:val="44"/>
          <w:szCs w:val="44"/>
        </w:rPr>
        <w:t>(</w:t>
      </w:r>
      <w:r>
        <w:rPr>
          <w:rFonts w:cs="Times New Roman" w:hAnsi="Times New Roman" w:eastAsia="Times New Roman" w:ascii="Times New Roman"/>
          <w:color w:val="9C9A9C"/>
          <w:spacing w:val="-12"/>
          <w:w w:val="72"/>
          <w:position w:val="2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color w:val="9C9A9C"/>
          <w:spacing w:val="8"/>
          <w:w w:val="72"/>
          <w:position w:val="2"/>
          <w:sz w:val="44"/>
          <w:szCs w:val="44"/>
        </w:rPr>
        <w:t>\</w:t>
      </w:r>
      <w:r>
        <w:rPr>
          <w:rFonts w:cs="Arial" w:hAnsi="Arial" w:eastAsia="Arial" w:ascii="Arial"/>
          <w:color w:val="878287"/>
          <w:spacing w:val="-17"/>
          <w:w w:val="169"/>
          <w:position w:val="2"/>
          <w:sz w:val="20"/>
          <w:szCs w:val="20"/>
        </w:rPr>
        <w:t>I</w:t>
      </w:r>
      <w:r>
        <w:rPr>
          <w:rFonts w:cs="Arial" w:hAnsi="Arial" w:eastAsia="Arial" w:ascii="Arial"/>
          <w:color w:val="878287"/>
          <w:spacing w:val="-46"/>
          <w:w w:val="100"/>
          <w:position w:val="2"/>
          <w:sz w:val="34"/>
          <w:szCs w:val="34"/>
        </w:rPr>
        <w:t>I</w:t>
      </w:r>
      <w:r>
        <w:rPr>
          <w:rFonts w:cs="Times New Roman" w:hAnsi="Times New Roman" w:eastAsia="Times New Roman" w:ascii="Times New Roman"/>
          <w:color w:val="878287"/>
          <w:spacing w:val="0"/>
          <w:w w:val="111"/>
          <w:position w:val="2"/>
          <w:sz w:val="24"/>
          <w:szCs w:val="24"/>
        </w:rPr>
        <w:t>bUt</w:t>
      </w:r>
      <w:r>
        <w:rPr>
          <w:rFonts w:cs="Times New Roman" w:hAnsi="Times New Roman" w:eastAsia="Times New Roman" w:ascii="Times New Roman"/>
          <w:color w:val="878287"/>
          <w:spacing w:val="0"/>
          <w:w w:val="100"/>
          <w:position w:val="2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878287"/>
          <w:spacing w:val="-16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i/>
          <w:color w:val="878287"/>
          <w:spacing w:val="0"/>
          <w:w w:val="100"/>
          <w:position w:val="2"/>
          <w:sz w:val="40"/>
          <w:szCs w:val="40"/>
        </w:rPr>
        <w:t>IMii</w:t>
      </w:r>
      <w:r>
        <w:rPr>
          <w:rFonts w:cs="Arial" w:hAnsi="Arial" w:eastAsia="Arial" w:ascii="Arial"/>
          <w:i/>
          <w:color w:val="878287"/>
          <w:spacing w:val="-22"/>
          <w:w w:val="100"/>
          <w:position w:val="2"/>
          <w:sz w:val="40"/>
          <w:szCs w:val="40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18"/>
          <w:szCs w:val="18"/>
        </w:rPr>
        <w:t>~t'-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18"/>
          <w:szCs w:val="18"/>
        </w:rPr>
        <w:t>        </w:t>
      </w:r>
      <w:r>
        <w:rPr>
          <w:rFonts w:cs="Arial" w:hAnsi="Arial" w:eastAsia="Arial" w:ascii="Arial"/>
          <w:color w:val="878287"/>
          <w:spacing w:val="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5D5D5E"/>
          <w:spacing w:val="0"/>
          <w:w w:val="100"/>
          <w:position w:val="2"/>
          <w:sz w:val="18"/>
          <w:szCs w:val="18"/>
        </w:rPr>
        <w:t>.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18"/>
          <w:szCs w:val="18"/>
        </w:rPr>
        <w:t>~</w:t>
      </w:r>
      <w:r>
        <w:rPr>
          <w:rFonts w:cs="Arial" w:hAnsi="Arial" w:eastAsia="Arial" w:ascii="Arial"/>
          <w:color w:val="878287"/>
          <w:spacing w:val="-1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878287"/>
          <w:spacing w:val="0"/>
          <w:w w:val="49"/>
          <w:position w:val="2"/>
          <w:sz w:val="30"/>
          <w:szCs w:val="30"/>
        </w:rPr>
        <w:t>\}.</w:t>
      </w:r>
      <w:r>
        <w:rPr>
          <w:rFonts w:cs="Arial" w:hAnsi="Arial" w:eastAsia="Arial" w:ascii="Arial"/>
          <w:color w:val="878287"/>
          <w:spacing w:val="0"/>
          <w:w w:val="49"/>
          <w:position w:val="2"/>
          <w:sz w:val="30"/>
          <w:szCs w:val="30"/>
        </w:rPr>
        <w:t>G</w:t>
      </w:r>
      <w:r>
        <w:rPr>
          <w:rFonts w:cs="Arial" w:hAnsi="Arial" w:eastAsia="Arial" w:ascii="Arial"/>
          <w:color w:val="747074"/>
          <w:spacing w:val="0"/>
          <w:w w:val="49"/>
          <w:position w:val="2"/>
          <w:sz w:val="30"/>
          <w:szCs w:val="30"/>
        </w:rPr>
        <w:t>1&lt;1lJ</w:t>
      </w:r>
      <w:r>
        <w:rPr>
          <w:rFonts w:cs="Arial" w:hAnsi="Arial" w:eastAsia="Arial" w:ascii="Arial"/>
          <w:color w:val="747074"/>
          <w:spacing w:val="0"/>
          <w:w w:val="49"/>
          <w:position w:val="2"/>
          <w:sz w:val="30"/>
          <w:szCs w:val="30"/>
        </w:rPr>
        <w:t>                    </w:t>
      </w:r>
      <w:r>
        <w:rPr>
          <w:rFonts w:cs="Arial" w:hAnsi="Arial" w:eastAsia="Arial" w:ascii="Arial"/>
          <w:color w:val="747074"/>
          <w:spacing w:val="33"/>
          <w:w w:val="49"/>
          <w:position w:val="2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47074"/>
          <w:spacing w:val="0"/>
          <w:w w:val="72"/>
          <w:position w:val="2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i/>
          <w:color w:val="878287"/>
          <w:spacing w:val="0"/>
          <w:w w:val="72"/>
          <w:position w:val="2"/>
          <w:sz w:val="42"/>
          <w:szCs w:val="42"/>
        </w:rPr>
        <w:t>~'</w:t>
      </w:r>
      <w:r>
        <w:rPr>
          <w:rFonts w:cs="Times New Roman" w:hAnsi="Times New Roman" w:eastAsia="Times New Roman" w:ascii="Times New Roman"/>
          <w:i/>
          <w:color w:val="747074"/>
          <w:spacing w:val="0"/>
          <w:w w:val="72"/>
          <w:position w:val="2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i/>
          <w:color w:val="878287"/>
          <w:spacing w:val="-41"/>
          <w:w w:val="72"/>
          <w:position w:val="2"/>
          <w:sz w:val="42"/>
          <w:szCs w:val="42"/>
        </w:rPr>
        <w:t>V</w:t>
      </w:r>
      <w:r>
        <w:rPr>
          <w:rFonts w:cs="Times New Roman" w:hAnsi="Times New Roman" w:eastAsia="Times New Roman" w:ascii="Times New Roman"/>
          <w:i/>
          <w:color w:val="878287"/>
          <w:spacing w:val="-83"/>
          <w:w w:val="72"/>
          <w:position w:val="2"/>
          <w:sz w:val="42"/>
          <w:szCs w:val="42"/>
        </w:rPr>
        <w:t>~</w:t>
      </w:r>
      <w:r>
        <w:rPr>
          <w:rFonts w:cs="Times New Roman" w:hAnsi="Times New Roman" w:eastAsia="Times New Roman" w:ascii="Times New Roman"/>
          <w:i/>
          <w:color w:val="878287"/>
          <w:spacing w:val="0"/>
          <w:w w:val="72"/>
          <w:position w:val="2"/>
          <w:sz w:val="42"/>
          <w:szCs w:val="42"/>
        </w:rPr>
        <w:t>\</w:t>
      </w:r>
      <w:r>
        <w:rPr>
          <w:rFonts w:cs="Times New Roman" w:hAnsi="Times New Roman" w:eastAsia="Times New Roman" w:ascii="Times New Roman"/>
          <w:i/>
          <w:color w:val="878287"/>
          <w:spacing w:val="-7"/>
          <w:w w:val="72"/>
          <w:position w:val="2"/>
          <w:sz w:val="42"/>
          <w:szCs w:val="42"/>
        </w:rPr>
        <w:t> </w:t>
      </w:r>
      <w:r>
        <w:rPr>
          <w:rFonts w:cs="Arial" w:hAnsi="Arial" w:eastAsia="Arial" w:ascii="Arial"/>
          <w:color w:val="747074"/>
          <w:spacing w:val="0"/>
          <w:w w:val="100"/>
          <w:position w:val="2"/>
          <w:sz w:val="38"/>
          <w:szCs w:val="38"/>
        </w:rPr>
        <w:t>k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38"/>
          <w:szCs w:val="38"/>
        </w:rPr>
        <w:t>l</w:t>
      </w:r>
      <w:r>
        <w:rPr>
          <w:rFonts w:cs="Arial" w:hAnsi="Arial" w:eastAsia="Arial" w:ascii="Arial"/>
          <w:color w:val="747074"/>
          <w:spacing w:val="0"/>
          <w:w w:val="100"/>
          <w:position w:val="2"/>
          <w:sz w:val="38"/>
          <w:szCs w:val="38"/>
        </w:rPr>
        <w:t>~</w:t>
      </w:r>
      <w:r>
        <w:rPr>
          <w:rFonts w:cs="Arial" w:hAnsi="Arial" w:eastAsia="Arial" w:ascii="Arial"/>
          <w:color w:val="747074"/>
          <w:spacing w:val="-37"/>
          <w:w w:val="100"/>
          <w:position w:val="2"/>
          <w:sz w:val="38"/>
          <w:szCs w:val="38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28"/>
          <w:szCs w:val="28"/>
        </w:rPr>
        <w:t>I</w:t>
      </w:r>
      <w:r>
        <w:rPr>
          <w:rFonts w:cs="Arial" w:hAnsi="Arial" w:eastAsia="Arial" w:ascii="Arial"/>
          <w:color w:val="878287"/>
          <w:spacing w:val="27"/>
          <w:w w:val="100"/>
          <w:position w:val="2"/>
          <w:sz w:val="28"/>
          <w:szCs w:val="28"/>
        </w:rPr>
        <w:t> </w:t>
      </w:r>
      <w:r>
        <w:rPr>
          <w:rFonts w:cs="Arial" w:hAnsi="Arial" w:eastAsia="Arial" w:ascii="Arial"/>
          <w:i/>
          <w:color w:val="878287"/>
          <w:spacing w:val="0"/>
          <w:w w:val="50"/>
          <w:position w:val="2"/>
          <w:sz w:val="46"/>
          <w:szCs w:val="46"/>
        </w:rPr>
        <w:t>SCf:1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137"/>
      </w:pP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878287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878287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Apaka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33134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Anda</w:t>
      </w:r>
      <w:r>
        <w:rPr>
          <w:rFonts w:cs="Arial" w:hAnsi="Arial" w:eastAsia="Arial" w:ascii="Arial"/>
          <w:color w:val="48464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mengalam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D5D5E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ke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ulita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33134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saat</w:t>
      </w:r>
      <w:r>
        <w:rPr>
          <w:rFonts w:cs="Arial" w:hAnsi="Arial" w:eastAsia="Arial" w:ascii="Arial"/>
          <w:color w:val="484649"/>
          <w:spacing w:val="-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mengo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ah</w:t>
      </w:r>
      <w:r>
        <w:rPr>
          <w:rFonts w:cs="Arial" w:hAnsi="Arial" w:eastAsia="Arial" w:ascii="Arial"/>
          <w:color w:val="484649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data</w:t>
      </w:r>
      <w:r>
        <w:rPr>
          <w:rFonts w:cs="Arial" w:hAnsi="Arial" w:eastAsia="Arial" w:ascii="Arial"/>
          <w:color w:val="48464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5D5D5E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penelitian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color w:val="BCBABD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BCBABD"/>
          <w:spacing w:val="0"/>
          <w:w w:val="100"/>
          <w:sz w:val="20"/>
          <w:szCs w:val="20"/>
        </w:rPr>
        <w:t>                        </w:t>
      </w:r>
      <w:r>
        <w:rPr>
          <w:rFonts w:cs="Arial" w:hAnsi="Arial" w:eastAsia="Arial" w:ascii="Arial"/>
          <w:color w:val="BCBABD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C9A9C"/>
          <w:spacing w:val="0"/>
          <w:w w:val="166"/>
          <w:sz w:val="20"/>
          <w:szCs w:val="20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31"/>
        <w:ind w:left="406"/>
      </w:pPr>
      <w:r>
        <w:rPr>
          <w:rFonts w:cs="Times New Roman" w:hAnsi="Times New Roman" w:eastAsia="Times New Roman" w:ascii="Times New Roman"/>
          <w:color w:val="484649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5D5D5E"/>
          <w:spacing w:val="0"/>
          <w:w w:val="100"/>
          <w:sz w:val="24"/>
          <w:szCs w:val="24"/>
        </w:rPr>
        <w:t>a/</w:t>
      </w:r>
      <w:r>
        <w:rPr>
          <w:rFonts w:cs="Times New Roman" w:hAnsi="Times New Roman" w:eastAsia="Times New Roman" w:ascii="Times New Roman"/>
          <w:color w:val="484649"/>
          <w:spacing w:val="0"/>
          <w:w w:val="100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9" w:lineRule="exact" w:line="220"/>
        <w:ind w:left="425"/>
      </w:pP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Pe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nj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asa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747074"/>
          <w:spacing w:val="0"/>
          <w:w w:val="100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37"/>
      </w:pP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D5E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Apaka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33134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48464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meng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lami</w:t>
      </w:r>
      <w:r>
        <w:rPr>
          <w:rFonts w:cs="Arial" w:hAnsi="Arial" w:eastAsia="Arial" w:ascii="Arial"/>
          <w:color w:val="484649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kesu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tan</w:t>
      </w:r>
      <w:r>
        <w:rPr>
          <w:rFonts w:cs="Arial" w:hAnsi="Arial" w:eastAsia="Arial" w:ascii="Arial"/>
          <w:color w:val="4846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D5E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aat</w:t>
      </w:r>
      <w:r>
        <w:rPr>
          <w:rFonts w:cs="Arial" w:hAnsi="Arial" w:eastAsia="Arial" w:ascii="Arial"/>
          <w:color w:val="484649"/>
          <w:spacing w:val="-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menyajikan</w:t>
      </w:r>
      <w:r>
        <w:rPr>
          <w:rFonts w:cs="Arial" w:hAnsi="Arial" w:eastAsia="Arial" w:ascii="Arial"/>
          <w:color w:val="484649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pr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esen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color w:val="5D5D5E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propo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484649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pene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tian?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00"/>
        <w:ind w:left="406"/>
      </w:pPr>
      <w:r>
        <w:rPr>
          <w:rFonts w:cs="Times New Roman" w:hAnsi="Times New Roman" w:eastAsia="Times New Roman" w:ascii="Times New Roman"/>
          <w:color w:val="484649"/>
          <w:spacing w:val="0"/>
          <w:w w:val="65"/>
          <w:sz w:val="28"/>
          <w:szCs w:val="28"/>
        </w:rPr>
        <w:t>¥a--</w:t>
      </w:r>
      <w:r>
        <w:rPr>
          <w:rFonts w:cs="Times New Roman" w:hAnsi="Times New Roman" w:eastAsia="Times New Roman" w:ascii="Times New Roman"/>
          <w:color w:val="5D5D5E"/>
          <w:spacing w:val="0"/>
          <w:w w:val="65"/>
          <w:sz w:val="28"/>
          <w:szCs w:val="28"/>
        </w:rPr>
        <w:t>/</w:t>
      </w:r>
      <w:r>
        <w:rPr>
          <w:rFonts w:cs="Times New Roman" w:hAnsi="Times New Roman" w:eastAsia="Times New Roman" w:ascii="Times New Roman"/>
          <w:color w:val="5D5D5E"/>
          <w:spacing w:val="24"/>
          <w:w w:val="65"/>
          <w:sz w:val="28"/>
          <w:szCs w:val="28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Tidak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0"/>
        <w:ind w:left="425"/>
      </w:pP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Penjela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6"/>
      </w:pP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747074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74707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47074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Apakah</w:t>
      </w:r>
      <w:r>
        <w:rPr>
          <w:rFonts w:cs="Arial" w:hAnsi="Arial" w:eastAsia="Arial" w:ascii="Arial"/>
          <w:color w:val="484649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33134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ja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wat</w:t>
      </w:r>
      <w:r>
        <w:rPr>
          <w:rFonts w:cs="Arial" w:hAnsi="Arial" w:eastAsia="Arial" w:ascii="Arial"/>
          <w:color w:val="48464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33134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84649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seko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33134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penduku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84649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ri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color w:val="484649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lineRule="auto" w:line="191"/>
        <w:ind w:left="425" w:right="3539"/>
      </w:pPr>
      <w:r>
        <w:pict>
          <v:shape type="#_x0000_t202" style="position:absolute;margin-left:212.16pt;margin-top:1.48105pt;width:96.6151pt;height:20pt;mso-position-horizontal-relative:page;mso-position-vertical-relative:paragraph;z-index:-57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400"/>
                    <w:ind w:right="-80"/>
                  </w:pPr>
                  <w:r>
                    <w:rPr>
                      <w:rFonts w:cs="Times New Roman" w:hAnsi="Times New Roman" w:eastAsia="Times New Roman" w:ascii="Times New Roman"/>
                      <w:color w:val="878287"/>
                      <w:spacing w:val="0"/>
                      <w:w w:val="69"/>
                      <w:sz w:val="40"/>
                      <w:szCs w:val="40"/>
                    </w:rPr>
                    <w:t>luuA.</w:t>
                  </w:r>
                  <w:r>
                    <w:rPr>
                      <w:rFonts w:cs="Times New Roman" w:hAnsi="Times New Roman" w:eastAsia="Times New Roman" w:ascii="Times New Roman"/>
                      <w:color w:val="878287"/>
                      <w:spacing w:val="0"/>
                      <w:w w:val="69"/>
                      <w:sz w:val="40"/>
                      <w:szCs w:val="4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878287"/>
                      <w:spacing w:val="9"/>
                      <w:w w:val="69"/>
                      <w:sz w:val="40"/>
                      <w:szCs w:val="4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78287"/>
                      <w:spacing w:val="0"/>
                      <w:w w:val="100"/>
                      <w:sz w:val="34"/>
                      <w:szCs w:val="34"/>
                    </w:rPr>
                    <w:t>&lt;tin</w:t>
                  </w:r>
                  <w:r>
                    <w:rPr>
                      <w:rFonts w:cs="Arial" w:hAnsi="Arial" w:eastAsia="Arial" w:ascii="Arial"/>
                      <w:color w:val="878287"/>
                      <w:spacing w:val="0"/>
                      <w:w w:val="100"/>
                      <w:sz w:val="34"/>
                      <w:szCs w:val="3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78287"/>
                      <w:spacing w:val="12"/>
                      <w:w w:val="100"/>
                      <w:sz w:val="34"/>
                      <w:szCs w:val="3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878287"/>
                      <w:spacing w:val="0"/>
                      <w:w w:val="100"/>
                      <w:sz w:val="34"/>
                      <w:szCs w:val="34"/>
                    </w:rPr>
                    <w:t>{</w:t>
                  </w:r>
                  <w:r>
                    <w:rPr>
                      <w:rFonts w:cs="Arial" w:hAnsi="Arial" w:eastAsia="Arial" w:ascii="Arial"/>
                      <w:color w:val="878287"/>
                      <w:spacing w:val="-1"/>
                      <w:w w:val="100"/>
                      <w:sz w:val="34"/>
                      <w:szCs w:val="3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9C9A9C"/>
                      <w:spacing w:val="0"/>
                      <w:w w:val="100"/>
                      <w:sz w:val="34"/>
                      <w:szCs w:val="34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Ya/~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                                                         </w:t>
      </w:r>
      <w:r>
        <w:rPr>
          <w:rFonts w:cs="Arial" w:hAnsi="Arial" w:eastAsia="Arial" w:ascii="Arial"/>
          <w:color w:val="484649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C9A9C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9C9A9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C9A9C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878287"/>
          <w:spacing w:val="0"/>
          <w:w w:val="100"/>
          <w:sz w:val="20"/>
          <w:szCs w:val="20"/>
        </w:rPr>
        <w:t>                 </w:t>
      </w:r>
      <w:r>
        <w:rPr>
          <w:rFonts w:cs="Arial" w:hAnsi="Arial" w:eastAsia="Arial" w:ascii="Arial"/>
          <w:color w:val="878287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9C9A9C"/>
          <w:spacing w:val="-34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747074"/>
          <w:spacing w:val="0"/>
          <w:w w:val="166"/>
          <w:sz w:val="20"/>
          <w:szCs w:val="20"/>
        </w:rPr>
        <w:t>•</w:t>
      </w:r>
      <w:r>
        <w:rPr>
          <w:rFonts w:cs="Arial" w:hAnsi="Arial" w:eastAsia="Arial" w:ascii="Arial"/>
          <w:color w:val="747074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74707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747074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47074"/>
          <w:spacing w:val="0"/>
          <w:w w:val="15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9C9A9C"/>
          <w:spacing w:val="0"/>
          <w:w w:val="157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color w:val="9C9A9C"/>
          <w:spacing w:val="23"/>
          <w:w w:val="157"/>
          <w:sz w:val="18"/>
          <w:szCs w:val="18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9C9A9C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878287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878287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878287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78287"/>
          <w:spacing w:val="0"/>
          <w:w w:val="200"/>
          <w:sz w:val="20"/>
          <w:szCs w:val="20"/>
        </w:rPr>
        <w:t>L-.</w:t>
      </w:r>
      <w:r>
        <w:rPr>
          <w:rFonts w:cs="Arial" w:hAnsi="Arial" w:eastAsia="Arial" w:ascii="Arial"/>
          <w:color w:val="878287"/>
          <w:spacing w:val="0"/>
          <w:w w:val="2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5D5D5E"/>
          <w:spacing w:val="3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79"/>
          <w:sz w:val="22"/>
          <w:szCs w:val="22"/>
        </w:rPr>
        <w:t>{MQ_l/te(..,l,l)'OJ'"</w:t>
      </w:r>
      <w:r>
        <w:rPr>
          <w:rFonts w:cs="Times New Roman" w:hAnsi="Times New Roman" w:eastAsia="Times New Roman" w:ascii="Times New Roman"/>
          <w:color w:val="878287"/>
          <w:spacing w:val="0"/>
          <w:w w:val="79"/>
          <w:sz w:val="22"/>
          <w:szCs w:val="22"/>
        </w:rPr>
        <w:t>                                                   </w:t>
      </w:r>
      <w:r>
        <w:rPr>
          <w:rFonts w:cs="Times New Roman" w:hAnsi="Times New Roman" w:eastAsia="Times New Roman" w:ascii="Times New Roman"/>
          <w:color w:val="878287"/>
          <w:spacing w:val="33"/>
          <w:w w:val="79"/>
          <w:sz w:val="22"/>
          <w:szCs w:val="22"/>
        </w:rPr>
        <w:t> </w:t>
      </w:r>
      <w:r>
        <w:rPr>
          <w:rFonts w:cs="Arial" w:hAnsi="Arial" w:eastAsia="Arial" w:ascii="Arial"/>
          <w:i/>
          <w:color w:val="878287"/>
          <w:spacing w:val="0"/>
          <w:w w:val="100"/>
          <w:sz w:val="20"/>
          <w:szCs w:val="20"/>
        </w:rPr>
        <w:t>\,UrW</w:t>
      </w:r>
      <w:r>
        <w:rPr>
          <w:rFonts w:cs="Arial" w:hAnsi="Arial" w:eastAsia="Arial" w:ascii="Arial"/>
          <w:i/>
          <w:color w:val="87828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878287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878287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color w:val="878287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78287"/>
          <w:spacing w:val="0"/>
          <w:w w:val="52"/>
          <w:sz w:val="20"/>
          <w:szCs w:val="20"/>
        </w:rPr>
        <w:t>V</w:t>
      </w:r>
      <w:r>
        <w:rPr>
          <w:rFonts w:cs="Arial" w:hAnsi="Arial" w:eastAsia="Arial" w:ascii="Arial"/>
          <w:color w:val="878287"/>
          <w:spacing w:val="17"/>
          <w:w w:val="52"/>
          <w:sz w:val="20"/>
          <w:szCs w:val="20"/>
        </w:rPr>
        <w:t> </w:t>
      </w:r>
      <w:r>
        <w:rPr>
          <w:rFonts w:cs="Arial" w:hAnsi="Arial" w:eastAsia="Arial" w:ascii="Arial"/>
          <w:color w:val="747074"/>
          <w:spacing w:val="0"/>
          <w:w w:val="52"/>
          <w:sz w:val="20"/>
          <w:szCs w:val="20"/>
        </w:rPr>
        <w:t>\</w:t>
      </w:r>
      <w:r>
        <w:rPr>
          <w:rFonts w:cs="Arial" w:hAnsi="Arial" w:eastAsia="Arial" w:ascii="Arial"/>
          <w:color w:val="747074"/>
          <w:spacing w:val="0"/>
          <w:w w:val="52"/>
          <w:sz w:val="20"/>
          <w:szCs w:val="20"/>
        </w:rPr>
        <w:t>  </w:t>
      </w:r>
      <w:r>
        <w:rPr>
          <w:rFonts w:cs="Arial" w:hAnsi="Arial" w:eastAsia="Arial" w:ascii="Arial"/>
          <w:color w:val="747074"/>
          <w:spacing w:val="0"/>
          <w:w w:val="52"/>
          <w:sz w:val="20"/>
          <w:szCs w:val="20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sz w:val="16"/>
          <w:szCs w:val="16"/>
        </w:rPr>
        <w:t>{,{A</w:t>
      </w:r>
      <w:r>
        <w:rPr>
          <w:rFonts w:cs="Arial" w:hAnsi="Arial" w:eastAsia="Arial" w:ascii="Arial"/>
          <w:color w:val="878287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15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747074"/>
          <w:spacing w:val="0"/>
          <w:w w:val="157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747074"/>
          <w:spacing w:val="0"/>
          <w:w w:val="15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47074"/>
          <w:spacing w:val="59"/>
          <w:w w:val="15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CBABD"/>
          <w:spacing w:val="0"/>
          <w:w w:val="15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6"/>
      </w:pP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D5E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Rencana</w:t>
      </w:r>
      <w:r>
        <w:rPr>
          <w:rFonts w:cs="Arial" w:hAnsi="Arial" w:eastAsia="Arial" w:ascii="Arial"/>
          <w:color w:val="484649"/>
          <w:spacing w:val="-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484649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setelah</w:t>
      </w:r>
      <w:r>
        <w:rPr>
          <w:rFonts w:cs="Arial" w:hAnsi="Arial" w:eastAsia="Arial" w:ascii="Arial"/>
          <w:color w:val="484649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kut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D5D5E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atan</w:t>
      </w:r>
      <w:r>
        <w:rPr>
          <w:rFonts w:cs="Arial" w:hAnsi="Arial" w:eastAsia="Arial" w:ascii="Arial"/>
          <w:color w:val="484649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33134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PT</w:t>
      </w:r>
      <w:r>
        <w:rPr>
          <w:rFonts w:cs="Arial" w:hAnsi="Arial" w:eastAsia="Arial" w:ascii="Arial"/>
          <w:color w:val="484649"/>
          <w:spacing w:val="-1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ini</w:t>
      </w:r>
      <w:r>
        <w:rPr>
          <w:rFonts w:cs="Arial" w:hAnsi="Arial" w:eastAsia="Arial" w:ascii="Arial"/>
          <w:color w:val="484649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ah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425"/>
      </w:pPr>
      <w:r>
        <w:rPr>
          <w:rFonts w:cs="Arial" w:hAnsi="Arial" w:eastAsia="Arial" w:ascii="Arial"/>
          <w:color w:val="878287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878287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ukan</w:t>
      </w:r>
      <w:r>
        <w:rPr>
          <w:rFonts w:cs="Arial" w:hAnsi="Arial" w:eastAsia="Arial" w:ascii="Arial"/>
          <w:color w:val="484649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penelitian</w:t>
      </w:r>
      <w:r>
        <w:rPr>
          <w:rFonts w:cs="Arial" w:hAnsi="Arial" w:eastAsia="Arial" w:ascii="Arial"/>
          <w:color w:val="484649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D5D5E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425"/>
      </w:pP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484649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erap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33134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has</w:t>
      </w:r>
      <w:r>
        <w:rPr>
          <w:rFonts w:cs="Arial" w:hAnsi="Arial" w:eastAsia="Arial" w:ascii="Arial"/>
          <w:color w:val="74707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penel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tia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33134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D5D5E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ke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484649"/>
          <w:spacing w:val="-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sen</w:t>
      </w:r>
      <w:r>
        <w:rPr>
          <w:rFonts w:cs="Arial" w:hAnsi="Arial" w:eastAsia="Arial" w:ascii="Arial"/>
          <w:color w:val="333134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ir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D5E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{va</w:t>
      </w:r>
      <w:r>
        <w:rPr>
          <w:rFonts w:cs="Arial" w:hAnsi="Arial" w:eastAsia="Arial" w:ascii="Arial"/>
          <w:color w:val="5D5D5E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484649"/>
          <w:spacing w:val="0"/>
          <w:w w:val="100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1" w:lineRule="exact" w:line="220"/>
        <w:ind w:left="425"/>
      </w:pPr>
      <w:r>
        <w:rPr>
          <w:rFonts w:cs="Arial" w:hAnsi="Arial" w:eastAsia="Arial" w:ascii="Arial"/>
          <w:color w:val="878287"/>
          <w:spacing w:val="0"/>
          <w:w w:val="100"/>
          <w:position w:val="-3"/>
          <w:sz w:val="20"/>
          <w:szCs w:val="20"/>
        </w:rPr>
        <w:t>-</w:t>
      </w:r>
      <w:r>
        <w:rPr>
          <w:rFonts w:cs="Arial" w:hAnsi="Arial" w:eastAsia="Arial" w:ascii="Arial"/>
          <w:color w:val="878287"/>
          <w:spacing w:val="12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rnenvem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pu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rn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k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5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p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e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itia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333134"/>
          <w:spacing w:val="29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mel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lui</w:t>
      </w:r>
      <w:r>
        <w:rPr>
          <w:rFonts w:cs="Arial" w:hAnsi="Arial" w:eastAsia="Arial" w:ascii="Arial"/>
          <w:color w:val="333134"/>
          <w:spacing w:val="2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dana</w:t>
      </w:r>
      <w:r>
        <w:rPr>
          <w:rFonts w:cs="Arial" w:hAnsi="Arial" w:eastAsia="Arial" w:ascii="Arial"/>
          <w:color w:val="333134"/>
          <w:spacing w:val="-1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dina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s</w:t>
      </w:r>
      <w:r>
        <w:rPr>
          <w:rFonts w:cs="Arial" w:hAnsi="Arial" w:eastAsia="Arial" w:ascii="Arial"/>
          <w:color w:val="484649"/>
          <w:spacing w:val="-6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134"/>
          <w:spacing w:val="0"/>
          <w:w w:val="100"/>
          <w:position w:val="-3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color w:val="484649"/>
          <w:spacing w:val="0"/>
          <w:w w:val="100"/>
          <w:position w:val="-3"/>
          <w:sz w:val="22"/>
          <w:szCs w:val="22"/>
        </w:rPr>
        <w:t>ya-/</w:t>
      </w:r>
      <w:r>
        <w:rPr>
          <w:rFonts w:cs="Times New Roman" w:hAnsi="Times New Roman" w:eastAsia="Times New Roman" w:ascii="Times New Roman"/>
          <w:color w:val="484649"/>
          <w:spacing w:val="-19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ti</w:t>
      </w:r>
      <w:r>
        <w:rPr>
          <w:rFonts w:cs="Arial" w:hAnsi="Arial" w:eastAsia="Arial" w:ascii="Arial"/>
          <w:color w:val="333134"/>
          <w:spacing w:val="0"/>
          <w:w w:val="100"/>
          <w:position w:val="-3"/>
          <w:sz w:val="20"/>
          <w:szCs w:val="20"/>
        </w:rPr>
        <w:t>d</w:t>
      </w:r>
      <w:r>
        <w:rPr>
          <w:rFonts w:cs="Arial" w:hAnsi="Arial" w:eastAsia="Arial" w:ascii="Arial"/>
          <w:color w:val="484649"/>
          <w:spacing w:val="0"/>
          <w:w w:val="100"/>
          <w:position w:val="-3"/>
          <w:sz w:val="20"/>
          <w:szCs w:val="20"/>
        </w:rPr>
        <w:t>ak)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80"/>
        <w:ind w:left="434" w:right="-67"/>
      </w:pP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-</w:t>
      </w:r>
      <w:r>
        <w:rPr>
          <w:rFonts w:cs="Arial" w:hAnsi="Arial" w:eastAsia="Arial" w:ascii="Arial"/>
          <w:color w:val="484649"/>
          <w:spacing w:val="3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meng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k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ut</w:t>
      </w:r>
      <w:r>
        <w:rPr>
          <w:rFonts w:cs="Arial" w:hAnsi="Arial" w:eastAsia="Arial" w:ascii="Arial"/>
          <w:color w:val="5D5D5E"/>
          <w:spacing w:val="0"/>
          <w:w w:val="100"/>
          <w:position w:val="-5"/>
          <w:sz w:val="20"/>
          <w:szCs w:val="20"/>
        </w:rPr>
        <w:t>i</w:t>
      </w:r>
      <w:r>
        <w:rPr>
          <w:rFonts w:cs="Arial" w:hAnsi="Arial" w:eastAsia="Arial" w:ascii="Arial"/>
          <w:color w:val="5D5D5E"/>
          <w:spacing w:val="0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5D5D5E"/>
          <w:spacing w:val="2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omba</w:t>
      </w:r>
      <w:r>
        <w:rPr>
          <w:rFonts w:cs="Arial" w:hAnsi="Arial" w:eastAsia="Arial" w:ascii="Arial"/>
          <w:color w:val="484649"/>
          <w:spacing w:val="14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k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ary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-8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ilm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h</w:t>
      </w:r>
      <w:r>
        <w:rPr>
          <w:rFonts w:cs="Arial" w:hAnsi="Arial" w:eastAsia="Arial" w:ascii="Arial"/>
          <w:color w:val="5D5D5E"/>
          <w:spacing w:val="0"/>
          <w:w w:val="100"/>
          <w:position w:val="-5"/>
          <w:sz w:val="20"/>
          <w:szCs w:val="20"/>
        </w:rPr>
        <w:t>,</w:t>
      </w:r>
      <w:r>
        <w:rPr>
          <w:rFonts w:cs="Arial" w:hAnsi="Arial" w:eastAsia="Arial" w:ascii="Arial"/>
          <w:color w:val="5D5D5E"/>
          <w:spacing w:val="10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g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ur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u</w:t>
      </w:r>
      <w:r>
        <w:rPr>
          <w:rFonts w:cs="Arial" w:hAnsi="Arial" w:eastAsia="Arial" w:ascii="Arial"/>
          <w:color w:val="484649"/>
          <w:spacing w:val="5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b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erprestas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i</w:t>
      </w:r>
      <w:r>
        <w:rPr>
          <w:rFonts w:cs="Arial" w:hAnsi="Arial" w:eastAsia="Arial" w:ascii="Arial"/>
          <w:color w:val="5D5D5E"/>
          <w:spacing w:val="0"/>
          <w:w w:val="100"/>
          <w:position w:val="-5"/>
          <w:sz w:val="20"/>
          <w:szCs w:val="20"/>
        </w:rPr>
        <w:t>,</w:t>
      </w:r>
      <w:r>
        <w:rPr>
          <w:rFonts w:cs="Arial" w:hAnsi="Arial" w:eastAsia="Arial" w:ascii="Arial"/>
          <w:color w:val="5D5D5E"/>
          <w:spacing w:val="4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54"/>
          <w:position w:val="-5"/>
          <w:sz w:val="22"/>
          <w:szCs w:val="22"/>
        </w:rPr>
        <w:t>511</w:t>
      </w:r>
      <w:r>
        <w:rPr>
          <w:rFonts w:cs="Arial" w:hAnsi="Arial" w:eastAsia="Arial" w:ascii="Arial"/>
          <w:color w:val="484649"/>
          <w:spacing w:val="9"/>
          <w:w w:val="54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(va</w:t>
      </w:r>
      <w:r>
        <w:rPr>
          <w:rFonts w:cs="Arial" w:hAnsi="Arial" w:eastAsia="Arial" w:ascii="Arial"/>
          <w:color w:val="484649"/>
          <w:spacing w:val="22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5D5D5E"/>
          <w:spacing w:val="0"/>
          <w:w w:val="100"/>
          <w:position w:val="-5"/>
          <w:sz w:val="20"/>
          <w:szCs w:val="20"/>
        </w:rPr>
        <w:t>/</w:t>
      </w:r>
      <w:r>
        <w:rPr>
          <w:rFonts w:cs="Arial" w:hAnsi="Arial" w:eastAsia="Arial" w:ascii="Arial"/>
          <w:color w:val="5D5D5E"/>
          <w:spacing w:val="33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34"/>
          <w:szCs w:val="34"/>
        </w:rPr>
        <w:t>~</w:t>
      </w:r>
      <w:r>
        <w:rPr>
          <w:rFonts w:cs="Arial" w:hAnsi="Arial" w:eastAsia="Arial" w:ascii="Arial"/>
          <w:color w:val="747074"/>
          <w:spacing w:val="0"/>
          <w:w w:val="100"/>
          <w:position w:val="-5"/>
          <w:sz w:val="34"/>
          <w:szCs w:val="34"/>
        </w:rPr>
        <w:t>t</w:t>
      </w:r>
      <w:r>
        <w:rPr>
          <w:rFonts w:cs="Arial" w:hAnsi="Arial" w:eastAsia="Arial" w:ascii="Arial"/>
          <w:color w:val="747074"/>
          <w:spacing w:val="0"/>
          <w:w w:val="100"/>
          <w:position w:val="-5"/>
          <w:sz w:val="34"/>
          <w:szCs w:val="34"/>
        </w:rPr>
        <w:t>  </w:t>
      </w:r>
      <w:r>
        <w:rPr>
          <w:rFonts w:cs="Arial" w:hAnsi="Arial" w:eastAsia="Arial" w:ascii="Arial"/>
          <w:color w:val="747074"/>
          <w:spacing w:val="0"/>
          <w:w w:val="100"/>
          <w:position w:val="-5"/>
          <w:sz w:val="34"/>
          <w:szCs w:val="34"/>
        </w:rPr>
        <w:t> </w:t>
      </w:r>
      <w:r>
        <w:rPr>
          <w:rFonts w:cs="Arial" w:hAnsi="Arial" w:eastAsia="Arial" w:ascii="Arial"/>
          <w:color w:val="9C9A9C"/>
          <w:spacing w:val="0"/>
          <w:w w:val="100"/>
          <w:position w:val="-5"/>
          <w:sz w:val="34"/>
          <w:szCs w:val="34"/>
        </w:rPr>
        <w:t>~</w:t>
      </w:r>
      <w:r>
        <w:rPr>
          <w:rFonts w:cs="Arial" w:hAnsi="Arial" w:eastAsia="Arial" w:ascii="Arial"/>
          <w:color w:val="9C9A9C"/>
          <w:spacing w:val="24"/>
          <w:w w:val="100"/>
          <w:position w:val="-5"/>
          <w:sz w:val="34"/>
          <w:szCs w:val="34"/>
        </w:rPr>
        <w:t> </w:t>
      </w:r>
      <w:r>
        <w:rPr>
          <w:rFonts w:cs="Arial" w:hAnsi="Arial" w:eastAsia="Arial" w:ascii="Arial"/>
          <w:i/>
          <w:color w:val="747074"/>
          <w:spacing w:val="0"/>
          <w:w w:val="88"/>
          <w:position w:val="-5"/>
          <w:sz w:val="20"/>
          <w:szCs w:val="20"/>
        </w:rPr>
        <w:t>I1fil</w:t>
      </w:r>
      <w:r>
        <w:rPr>
          <w:rFonts w:cs="Arial" w:hAnsi="Arial" w:eastAsia="Arial" w:ascii="Arial"/>
          <w:i/>
          <w:color w:val="747074"/>
          <w:spacing w:val="-32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i/>
          <w:color w:val="878287"/>
          <w:spacing w:val="0"/>
          <w:w w:val="100"/>
          <w:position w:val="-5"/>
          <w:sz w:val="20"/>
          <w:szCs w:val="20"/>
        </w:rPr>
        <w:t>~;</w:t>
      </w:r>
      <w:r>
        <w:rPr>
          <w:rFonts w:cs="Arial" w:hAnsi="Arial" w:eastAsia="Arial" w:ascii="Arial"/>
          <w:i/>
          <w:color w:val="878287"/>
          <w:spacing w:val="32"/>
          <w:w w:val="100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82"/>
          <w:position w:val="-5"/>
          <w:sz w:val="38"/>
          <w:szCs w:val="38"/>
        </w:rPr>
        <w:t>(M</w:t>
      </w:r>
      <w:r>
        <w:rPr>
          <w:rFonts w:cs="Times New Roman" w:hAnsi="Times New Roman" w:eastAsia="Times New Roman" w:ascii="Times New Roman"/>
          <w:color w:val="878287"/>
          <w:spacing w:val="0"/>
          <w:w w:val="82"/>
          <w:position w:val="-5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878287"/>
          <w:spacing w:val="39"/>
          <w:w w:val="82"/>
          <w:position w:val="-5"/>
          <w:sz w:val="38"/>
          <w:szCs w:val="38"/>
        </w:rPr>
        <w:t> </w:t>
      </w:r>
      <w:r>
        <w:rPr>
          <w:rFonts w:cs="Arial" w:hAnsi="Arial" w:eastAsia="Arial" w:ascii="Arial"/>
          <w:color w:val="878287"/>
          <w:spacing w:val="20"/>
          <w:w w:val="100"/>
          <w:position w:val="-5"/>
          <w:sz w:val="36"/>
          <w:szCs w:val="36"/>
        </w:rPr>
        <w:t>0</w:t>
      </w:r>
      <w:r>
        <w:rPr>
          <w:rFonts w:cs="Arial" w:hAnsi="Arial" w:eastAsia="Arial" w:ascii="Arial"/>
          <w:color w:val="878287"/>
          <w:spacing w:val="0"/>
          <w:w w:val="100"/>
          <w:position w:val="-5"/>
          <w:sz w:val="20"/>
          <w:szCs w:val="20"/>
        </w:rPr>
        <w:t>(..L(o</w:t>
      </w:r>
      <w:r>
        <w:rPr>
          <w:rFonts w:cs="Arial" w:hAnsi="Arial" w:eastAsia="Arial" w:ascii="Arial"/>
          <w:color w:val="878287"/>
          <w:spacing w:val="16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position w:val="-5"/>
          <w:sz w:val="26"/>
          <w:szCs w:val="26"/>
        </w:rPr>
        <w:t>-yf'</w:t>
      </w:r>
      <w:r>
        <w:rPr>
          <w:rFonts w:cs="Arial" w:hAnsi="Arial" w:eastAsia="Arial" w:ascii="Arial"/>
          <w:color w:val="878287"/>
          <w:spacing w:val="3"/>
          <w:w w:val="100"/>
          <w:position w:val="-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BCBABD"/>
          <w:spacing w:val="0"/>
          <w:w w:val="76"/>
          <w:position w:val="-5"/>
          <w:sz w:val="30"/>
          <w:szCs w:val="30"/>
        </w:rPr>
        <w:t>,</w:t>
      </w:r>
      <w:r>
        <w:rPr>
          <w:rFonts w:cs="Times New Roman" w:hAnsi="Times New Roman" w:eastAsia="Times New Roman" w:ascii="Times New Roman"/>
          <w:color w:val="878287"/>
          <w:spacing w:val="0"/>
          <w:w w:val="76"/>
          <w:position w:val="-5"/>
          <w:sz w:val="30"/>
          <w:szCs w:val="30"/>
        </w:rPr>
        <w:t>h&gt;rl</w:t>
      </w:r>
      <w:r>
        <w:rPr>
          <w:rFonts w:cs="Times New Roman" w:hAnsi="Times New Roman" w:eastAsia="Times New Roman" w:ascii="Times New Roman"/>
          <w:color w:val="5D5D5E"/>
          <w:spacing w:val="0"/>
          <w:w w:val="76"/>
          <w:position w:val="-5"/>
          <w:sz w:val="30"/>
          <w:szCs w:val="30"/>
        </w:rPr>
        <w:t>;</w:t>
      </w:r>
      <w:r>
        <w:rPr>
          <w:rFonts w:cs="Times New Roman" w:hAnsi="Times New Roman" w:eastAsia="Times New Roman" w:ascii="Times New Roman"/>
          <w:color w:val="5D5D5E"/>
          <w:spacing w:val="7"/>
          <w:w w:val="76"/>
          <w:position w:val="-5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100"/>
          <w:position w:val="-5"/>
          <w:sz w:val="20"/>
          <w:szCs w:val="20"/>
        </w:rPr>
        <w:t>nh'l</w:t>
      </w:r>
      <w:r>
        <w:rPr>
          <w:rFonts w:cs="Times New Roman" w:hAnsi="Times New Roman" w:eastAsia="Times New Roman" w:ascii="Times New Roman"/>
          <w:color w:val="878287"/>
          <w:spacing w:val="23"/>
          <w:w w:val="100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78287"/>
          <w:spacing w:val="0"/>
          <w:w w:val="100"/>
          <w:position w:val="-5"/>
          <w:sz w:val="18"/>
          <w:szCs w:val="18"/>
        </w:rPr>
        <w:t>~AA</w:t>
      </w:r>
      <w:r>
        <w:rPr>
          <w:rFonts w:cs="Times New Roman" w:hAnsi="Times New Roman" w:eastAsia="Times New Roman" w:ascii="Times New Roman"/>
          <w:i/>
          <w:color w:val="878287"/>
          <w:spacing w:val="0"/>
          <w:w w:val="100"/>
          <w:position w:val="-5"/>
          <w:sz w:val="18"/>
          <w:szCs w:val="18"/>
        </w:rPr>
        <w:t>   </w:t>
      </w:r>
      <w:r>
        <w:rPr>
          <w:rFonts w:cs="Times New Roman" w:hAnsi="Times New Roman" w:eastAsia="Times New Roman" w:ascii="Times New Roman"/>
          <w:i/>
          <w:color w:val="878287"/>
          <w:spacing w:val="2"/>
          <w:w w:val="100"/>
          <w:position w:val="-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47074"/>
          <w:spacing w:val="0"/>
          <w:w w:val="84"/>
          <w:position w:val="-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878287"/>
          <w:spacing w:val="0"/>
          <w:w w:val="84"/>
          <w:position w:val="-5"/>
          <w:sz w:val="20"/>
          <w:szCs w:val="20"/>
        </w:rPr>
        <w:t>CU-t.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60"/>
        <w:ind w:left="434"/>
      </w:pPr>
      <w:r>
        <w:rPr>
          <w:rFonts w:cs="Arial" w:hAnsi="Arial" w:eastAsia="Arial" w:ascii="Arial"/>
          <w:color w:val="5D5D5E"/>
          <w:spacing w:val="14"/>
          <w:w w:val="100"/>
          <w:position w:val="-1"/>
          <w:sz w:val="20"/>
          <w:szCs w:val="20"/>
        </w:rPr>
        <w:t>_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rutin</w:t>
      </w:r>
      <w:r>
        <w:rPr>
          <w:rFonts w:cs="Arial" w:hAnsi="Arial" w:eastAsia="Arial" w:ascii="Arial"/>
          <w:color w:val="484649"/>
          <w:spacing w:val="5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mem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ac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ku-b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uku</w:t>
      </w:r>
      <w:r>
        <w:rPr>
          <w:rFonts w:cs="Arial" w:hAnsi="Arial" w:eastAsia="Arial" w:ascii="Arial"/>
          <w:color w:val="333134"/>
          <w:spacing w:val="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it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era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333134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484649"/>
          <w:spacing w:val="4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(V</w:t>
      </w:r>
      <w:r>
        <w:rPr>
          <w:rFonts w:cs="Arial" w:hAnsi="Arial" w:eastAsia="Arial" w:ascii="Arial"/>
          <w:color w:val="333134"/>
          <w:spacing w:val="6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i/>
          <w:color w:val="484649"/>
          <w:spacing w:val="0"/>
          <w:w w:val="131"/>
          <w:position w:val="-1"/>
          <w:sz w:val="26"/>
          <w:szCs w:val="26"/>
        </w:rPr>
        <w:t>I</w:t>
      </w:r>
      <w:r>
        <w:rPr>
          <w:rFonts w:cs="Arial" w:hAnsi="Arial" w:eastAsia="Arial" w:ascii="Arial"/>
          <w:i/>
          <w:color w:val="484649"/>
          <w:spacing w:val="-3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tidttk</w:t>
      </w:r>
      <w:r>
        <w:rPr>
          <w:rFonts w:cs="Arial" w:hAnsi="Arial" w:eastAsia="Arial" w:ascii="Arial"/>
          <w:color w:val="484649"/>
          <w:spacing w:val="3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)</w:t>
      </w:r>
      <w:r>
        <w:rPr>
          <w:rFonts w:cs="Arial" w:hAnsi="Arial" w:eastAsia="Arial" w:ascii="Arial"/>
          <w:color w:val="484649"/>
          <w:spacing w:val="-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ttg</w:t>
      </w:r>
      <w:r>
        <w:rPr>
          <w:rFonts w:cs="Arial" w:hAnsi="Arial" w:eastAsia="Arial" w:ascii="Arial"/>
          <w:color w:val="484649"/>
          <w:spacing w:val="2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1"/>
          <w:sz w:val="20"/>
          <w:szCs w:val="20"/>
        </w:rPr>
        <w:t>apa</w:t>
      </w:r>
      <w:r>
        <w:rPr>
          <w:rFonts w:cs="Arial" w:hAnsi="Arial" w:eastAsia="Arial" w:ascii="Arial"/>
          <w:color w:val="484649"/>
          <w:spacing w:val="-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5D5D5E"/>
          <w:spacing w:val="0"/>
          <w:w w:val="100"/>
          <w:position w:val="-1"/>
          <w:sz w:val="20"/>
          <w:szCs w:val="20"/>
        </w:rPr>
        <w:t>..</w:t>
      </w:r>
      <w:r>
        <w:rPr>
          <w:rFonts w:cs="Arial" w:hAnsi="Arial" w:eastAsia="Arial" w:ascii="Arial"/>
          <w:color w:val="5D5D5E"/>
          <w:spacing w:val="-41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878287"/>
          <w:spacing w:val="0"/>
          <w:w w:val="61"/>
          <w:position w:val="-1"/>
          <w:sz w:val="38"/>
          <w:szCs w:val="38"/>
        </w:rPr>
        <w:t>t?-</w:t>
      </w:r>
      <w:r>
        <w:rPr>
          <w:rFonts w:cs="Arial" w:hAnsi="Arial" w:eastAsia="Arial" w:ascii="Arial"/>
          <w:color w:val="747074"/>
          <w:spacing w:val="0"/>
          <w:w w:val="61"/>
          <w:position w:val="-1"/>
          <w:sz w:val="38"/>
          <w:szCs w:val="38"/>
        </w:rPr>
        <w:t>.~</w:t>
      </w:r>
      <w:r>
        <w:rPr>
          <w:rFonts w:cs="Arial" w:hAnsi="Arial" w:eastAsia="Arial" w:ascii="Arial"/>
          <w:color w:val="878287"/>
          <w:spacing w:val="0"/>
          <w:w w:val="61"/>
          <w:position w:val="-1"/>
          <w:sz w:val="38"/>
          <w:szCs w:val="38"/>
        </w:rPr>
        <w:t>+Q</w:t>
      </w:r>
      <w:r>
        <w:rPr>
          <w:rFonts w:cs="Arial" w:hAnsi="Arial" w:eastAsia="Arial" w:ascii="Arial"/>
          <w:color w:val="747074"/>
          <w:spacing w:val="0"/>
          <w:w w:val="61"/>
          <w:position w:val="-1"/>
          <w:sz w:val="38"/>
          <w:szCs w:val="38"/>
        </w:rPr>
        <w:t>v,::.:::'</w:t>
      </w:r>
      <w:r>
        <w:rPr>
          <w:rFonts w:cs="Arial" w:hAnsi="Arial" w:eastAsia="Arial" w:ascii="Arial"/>
          <w:color w:val="747074"/>
          <w:spacing w:val="-2"/>
          <w:w w:val="61"/>
          <w:position w:val="-1"/>
          <w:sz w:val="38"/>
          <w:szCs w:val="38"/>
        </w:rPr>
        <w:t>.</w:t>
      </w:r>
      <w:r>
        <w:rPr>
          <w:rFonts w:cs="Arial" w:hAnsi="Arial" w:eastAsia="Arial" w:ascii="Arial"/>
          <w:color w:val="5D5D5E"/>
          <w:spacing w:val="0"/>
          <w:w w:val="61"/>
          <w:position w:val="-1"/>
          <w:sz w:val="38"/>
          <w:szCs w:val="38"/>
        </w:rPr>
        <w:t>.</w:t>
      </w:r>
      <w:r>
        <w:rPr>
          <w:rFonts w:cs="Arial" w:hAnsi="Arial" w:eastAsia="Arial" w:ascii="Arial"/>
          <w:color w:val="747074"/>
          <w:spacing w:val="0"/>
          <w:w w:val="61"/>
          <w:position w:val="-1"/>
          <w:sz w:val="38"/>
          <w:szCs w:val="38"/>
        </w:rPr>
        <w:t>.</w:t>
      </w:r>
      <w:r>
        <w:rPr>
          <w:rFonts w:cs="Arial" w:hAnsi="Arial" w:eastAsia="Arial" w:ascii="Arial"/>
          <w:color w:val="5D5D5E"/>
          <w:spacing w:val="0"/>
          <w:w w:val="61"/>
          <w:position w:val="-1"/>
          <w:sz w:val="38"/>
          <w:szCs w:val="38"/>
        </w:rPr>
        <w:t>.</w:t>
      </w:r>
      <w:r>
        <w:rPr>
          <w:rFonts w:cs="Arial" w:hAnsi="Arial" w:eastAsia="Arial" w:ascii="Arial"/>
          <w:color w:val="5D5D5E"/>
          <w:spacing w:val="0"/>
          <w:w w:val="100"/>
          <w:position w:val="-1"/>
          <w:sz w:val="38"/>
          <w:szCs w:val="38"/>
        </w:rPr>
        <w:t>   </w:t>
      </w:r>
      <w:r>
        <w:rPr>
          <w:rFonts w:cs="Arial" w:hAnsi="Arial" w:eastAsia="Arial" w:ascii="Arial"/>
          <w:color w:val="5D5D5E"/>
          <w:spacing w:val="-47"/>
          <w:w w:val="100"/>
          <w:position w:val="-1"/>
          <w:sz w:val="38"/>
          <w:szCs w:val="38"/>
        </w:rPr>
        <w:t> </w:t>
      </w:r>
      <w:r>
        <w:rPr>
          <w:rFonts w:cs="Arial" w:hAnsi="Arial" w:eastAsia="Arial" w:ascii="Arial"/>
          <w:color w:val="9C9A9C"/>
          <w:spacing w:val="0"/>
          <w:w w:val="100"/>
          <w:position w:val="-1"/>
          <w:sz w:val="30"/>
          <w:szCs w:val="30"/>
        </w:rPr>
        <w:t>v</w:t>
      </w:r>
      <w:r>
        <w:rPr>
          <w:rFonts w:cs="Arial" w:hAnsi="Arial" w:eastAsia="Arial" w:ascii="Arial"/>
          <w:color w:val="9C9A9C"/>
          <w:spacing w:val="0"/>
          <w:w w:val="100"/>
          <w:position w:val="-1"/>
          <w:sz w:val="30"/>
          <w:szCs w:val="30"/>
        </w:rPr>
        <w:t>          </w:t>
      </w:r>
      <w:r>
        <w:rPr>
          <w:rFonts w:cs="Arial" w:hAnsi="Arial" w:eastAsia="Arial" w:ascii="Arial"/>
          <w:color w:val="9C9A9C"/>
          <w:spacing w:val="68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9C9A9C"/>
          <w:spacing w:val="0"/>
          <w:w w:val="100"/>
          <w:position w:val="-1"/>
          <w:sz w:val="28"/>
          <w:szCs w:val="28"/>
        </w:rPr>
        <w:t>(f</w:t>
      </w:r>
      <w:r>
        <w:rPr>
          <w:rFonts w:cs="Arial" w:hAnsi="Arial" w:eastAsia="Arial" w:ascii="Arial"/>
          <w:color w:val="747074"/>
          <w:spacing w:val="0"/>
          <w:w w:val="100"/>
          <w:position w:val="-1"/>
          <w:sz w:val="28"/>
          <w:szCs w:val="28"/>
        </w:rPr>
        <w:t>'"</w:t>
      </w:r>
      <w:r>
        <w:rPr>
          <w:rFonts w:cs="Arial" w:hAnsi="Arial" w:eastAsia="Arial" w:ascii="Arial"/>
          <w:color w:val="747074"/>
          <w:spacing w:val="40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158"/>
          <w:position w:val="-1"/>
          <w:sz w:val="10"/>
          <w:szCs w:val="10"/>
        </w:rPr>
        <w:t>v...Q</w:t>
      </w:r>
      <w:r>
        <w:rPr>
          <w:rFonts w:cs="Times New Roman" w:hAnsi="Times New Roman" w:eastAsia="Times New Roman" w:ascii="Times New Roman"/>
          <w:color w:val="878287"/>
          <w:spacing w:val="0"/>
          <w:w w:val="158"/>
          <w:position w:val="-1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878287"/>
          <w:spacing w:val="39"/>
          <w:w w:val="158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747074"/>
          <w:spacing w:val="0"/>
          <w:w w:val="2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747074"/>
          <w:spacing w:val="-37"/>
          <w:w w:val="2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878287"/>
          <w:spacing w:val="0"/>
          <w:w w:val="200"/>
          <w:position w:val="-1"/>
          <w:sz w:val="10"/>
          <w:szCs w:val="10"/>
        </w:rPr>
        <w:t>""':]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34"/>
          <w:szCs w:val="34"/>
        </w:rPr>
        <w:jc w:val="center"/>
        <w:spacing w:lineRule="exact" w:line="300"/>
        <w:ind w:left="5688" w:right="4692"/>
      </w:pPr>
      <w:r>
        <w:rPr>
          <w:rFonts w:cs="Arial" w:hAnsi="Arial" w:eastAsia="Arial" w:ascii="Arial"/>
          <w:color w:val="878287"/>
          <w:spacing w:val="0"/>
          <w:w w:val="100"/>
          <w:position w:val="1"/>
          <w:sz w:val="34"/>
          <w:szCs w:val="34"/>
        </w:rPr>
        <w:t>~</w:t>
      </w:r>
      <w:r>
        <w:rPr>
          <w:rFonts w:cs="Arial" w:hAnsi="Arial" w:eastAsia="Arial" w:ascii="Arial"/>
          <w:color w:val="BCBABD"/>
          <w:spacing w:val="0"/>
          <w:w w:val="100"/>
          <w:position w:val="1"/>
          <w:sz w:val="34"/>
          <w:szCs w:val="3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4"/>
          <w:szCs w:val="3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444"/>
        <w:sectPr>
          <w:pgMar w:footer="0" w:header="0" w:top="660" w:bottom="280" w:left="1140" w:right="0"/>
          <w:footerReference w:type="default" r:id="rId44"/>
          <w:pgSz w:w="11920" w:h="16840"/>
        </w:sectPr>
      </w:pPr>
      <w:r>
        <w:rPr>
          <w:rFonts w:cs="Arial" w:hAnsi="Arial" w:eastAsia="Arial" w:ascii="Arial"/>
          <w:color w:val="484649"/>
          <w:position w:val="-5"/>
          <w:sz w:val="20"/>
          <w:szCs w:val="20"/>
        </w:rPr>
        <w:t>KES</w:t>
      </w:r>
      <w:r>
        <w:rPr>
          <w:rFonts w:cs="Arial" w:hAnsi="Arial" w:eastAsia="Arial" w:ascii="Arial"/>
          <w:color w:val="484649"/>
          <w:spacing w:val="-1"/>
          <w:position w:val="-5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-34"/>
          <w:position w:val="-5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position w:val="-5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0"/>
          <w:position w:val="-5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position w:val="-5"/>
          <w:sz w:val="20"/>
          <w:szCs w:val="20"/>
        </w:rPr>
        <w:t>OA</w:t>
      </w:r>
      <w:r>
        <w:rPr>
          <w:rFonts w:cs="Arial" w:hAnsi="Arial" w:eastAsia="Arial" w:ascii="Arial"/>
          <w:color w:val="484649"/>
          <w:spacing w:val="-27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484649"/>
          <w:spacing w:val="0"/>
          <w:w w:val="98"/>
          <w:position w:val="-5"/>
          <w:sz w:val="20"/>
          <w:szCs w:val="20"/>
        </w:rPr>
        <w:t>TE</w:t>
      </w:r>
      <w:r>
        <w:rPr>
          <w:rFonts w:cs="Arial" w:hAnsi="Arial" w:eastAsia="Arial" w:ascii="Arial"/>
          <w:color w:val="333134"/>
          <w:spacing w:val="0"/>
          <w:w w:val="98"/>
          <w:position w:val="-5"/>
          <w:sz w:val="20"/>
          <w:szCs w:val="20"/>
        </w:rPr>
        <w:t>R</w:t>
      </w:r>
      <w:r>
        <w:rPr>
          <w:rFonts w:cs="Arial" w:hAnsi="Arial" w:eastAsia="Arial" w:ascii="Arial"/>
          <w:color w:val="484649"/>
          <w:spacing w:val="0"/>
          <w:w w:val="98"/>
          <w:position w:val="-5"/>
          <w:sz w:val="20"/>
          <w:szCs w:val="20"/>
        </w:rPr>
        <w:t>HAOA</w:t>
      </w:r>
      <w:r>
        <w:rPr>
          <w:rFonts w:cs="Arial" w:hAnsi="Arial" w:eastAsia="Arial" w:ascii="Arial"/>
          <w:color w:val="484649"/>
          <w:spacing w:val="-52"/>
          <w:w w:val="98"/>
          <w:position w:val="-5"/>
          <w:sz w:val="20"/>
          <w:szCs w:val="20"/>
        </w:rPr>
        <w:t>P</w:t>
      </w:r>
      <w:r>
        <w:rPr>
          <w:rFonts w:cs="Arial" w:hAnsi="Arial" w:eastAsia="Arial" w:ascii="Arial"/>
          <w:color w:val="484649"/>
          <w:spacing w:val="0"/>
          <w:w w:val="98"/>
          <w:position w:val="-5"/>
          <w:sz w:val="20"/>
          <w:szCs w:val="20"/>
        </w:rPr>
        <w:t>PELA</w:t>
      </w:r>
      <w:r>
        <w:rPr>
          <w:rFonts w:cs="Arial" w:hAnsi="Arial" w:eastAsia="Arial" w:ascii="Arial"/>
          <w:color w:val="484649"/>
          <w:spacing w:val="-1"/>
          <w:w w:val="98"/>
          <w:position w:val="-5"/>
          <w:sz w:val="20"/>
          <w:szCs w:val="20"/>
        </w:rPr>
        <w:t>T</w:t>
      </w:r>
      <w:r>
        <w:rPr>
          <w:rFonts w:cs="Arial" w:hAnsi="Arial" w:eastAsia="Arial" w:ascii="Arial"/>
          <w:color w:val="5D5D5E"/>
          <w:spacing w:val="0"/>
          <w:w w:val="98"/>
          <w:position w:val="-5"/>
          <w:sz w:val="20"/>
          <w:szCs w:val="20"/>
        </w:rPr>
        <w:t>I</w:t>
      </w:r>
      <w:r>
        <w:rPr>
          <w:rFonts w:cs="Arial" w:hAnsi="Arial" w:eastAsia="Arial" w:ascii="Arial"/>
          <w:color w:val="484649"/>
          <w:spacing w:val="0"/>
          <w:w w:val="98"/>
          <w:position w:val="-5"/>
          <w:sz w:val="20"/>
          <w:szCs w:val="20"/>
        </w:rPr>
        <w:t>HA</w:t>
      </w:r>
      <w:r>
        <w:rPr>
          <w:rFonts w:cs="Arial" w:hAnsi="Arial" w:eastAsia="Arial" w:ascii="Arial"/>
          <w:color w:val="333134"/>
          <w:spacing w:val="-72"/>
          <w:w w:val="98"/>
          <w:position w:val="-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84649"/>
          <w:spacing w:val="0"/>
          <w:w w:val="98"/>
          <w:position w:val="-5"/>
          <w:sz w:val="22"/>
          <w:szCs w:val="22"/>
        </w:rPr>
        <w:t>IN</w:t>
      </w:r>
      <w:r>
        <w:rPr>
          <w:rFonts w:cs="Times New Roman" w:hAnsi="Times New Roman" w:eastAsia="Times New Roman" w:ascii="Times New Roman"/>
          <w:color w:val="333134"/>
          <w:spacing w:val="0"/>
          <w:w w:val="98"/>
          <w:position w:val="-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333134"/>
          <w:spacing w:val="-2"/>
          <w:w w:val="98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&amp;</w:t>
      </w:r>
      <w:r>
        <w:rPr>
          <w:rFonts w:cs="Arial" w:hAnsi="Arial" w:eastAsia="Arial" w:ascii="Arial"/>
          <w:color w:val="484649"/>
          <w:spacing w:val="22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HA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RAP</w:t>
      </w:r>
      <w:r>
        <w:rPr>
          <w:rFonts w:cs="Arial" w:hAnsi="Arial" w:eastAsia="Arial" w:ascii="Arial"/>
          <w:color w:val="484649"/>
          <w:spacing w:val="-1"/>
          <w:w w:val="100"/>
          <w:position w:val="-5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-25"/>
          <w:w w:val="100"/>
          <w:position w:val="-5"/>
          <w:sz w:val="20"/>
          <w:szCs w:val="20"/>
        </w:rPr>
        <w:t>N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ANOA</w:t>
      </w:r>
      <w:r>
        <w:rPr>
          <w:rFonts w:cs="Arial" w:hAnsi="Arial" w:eastAsia="Arial" w:ascii="Arial"/>
          <w:color w:val="484649"/>
          <w:spacing w:val="-37"/>
          <w:w w:val="100"/>
          <w:position w:val="-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84649"/>
          <w:spacing w:val="0"/>
          <w:w w:val="85"/>
          <w:position w:val="-5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5D5D5E"/>
          <w:spacing w:val="0"/>
          <w:w w:val="85"/>
          <w:position w:val="-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5D5D5E"/>
          <w:spacing w:val="-26"/>
          <w:w w:val="100"/>
          <w:position w:val="-5"/>
          <w:sz w:val="22"/>
          <w:szCs w:val="22"/>
        </w:rPr>
        <w:t> 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OE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P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A</w:t>
      </w:r>
      <w:r>
        <w:rPr>
          <w:rFonts w:cs="Arial" w:hAnsi="Arial" w:eastAsia="Arial" w:ascii="Arial"/>
          <w:color w:val="333134"/>
          <w:spacing w:val="-37"/>
          <w:w w:val="100"/>
          <w:position w:val="-5"/>
          <w:sz w:val="20"/>
          <w:szCs w:val="20"/>
        </w:rPr>
        <w:t>N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TH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O</w:t>
      </w:r>
      <w:r>
        <w:rPr>
          <w:rFonts w:cs="Arial" w:hAnsi="Arial" w:eastAsia="Arial" w:ascii="Arial"/>
          <w:color w:val="484649"/>
          <w:spacing w:val="-36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333134"/>
          <w:spacing w:val="0"/>
          <w:w w:val="100"/>
          <w:position w:val="-5"/>
          <w:sz w:val="20"/>
          <w:szCs w:val="20"/>
        </w:rPr>
        <w:t>UN</w:t>
      </w:r>
      <w:r>
        <w:rPr>
          <w:rFonts w:cs="Arial" w:hAnsi="Arial" w:eastAsia="Arial" w:ascii="Arial"/>
          <w:color w:val="484649"/>
          <w:spacing w:val="0"/>
          <w:w w:val="100"/>
          <w:position w:val="-5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260"/>
        <w:ind w:left="434" w:right="-129"/>
      </w:pPr>
      <w:r>
        <w:rPr>
          <w:rFonts w:cs="Arial" w:hAnsi="Arial" w:eastAsia="Arial" w:ascii="Arial"/>
          <w:color w:val="484649"/>
          <w:w w:val="83"/>
          <w:position w:val="-41"/>
          <w:sz w:val="56"/>
          <w:szCs w:val="56"/>
        </w:rPr>
      </w:r>
      <w:r>
        <w:rPr>
          <w:rFonts w:cs="Arial" w:hAnsi="Arial" w:eastAsia="Arial" w:ascii="Arial"/>
          <w:color w:val="484649"/>
          <w:spacing w:val="0"/>
          <w:w w:val="83"/>
          <w:position w:val="-41"/>
          <w:sz w:val="56"/>
          <w:szCs w:val="56"/>
          <w:shadow/>
        </w:rPr>
        <w:t>-</w:t>
      </w:r>
      <w:r>
        <w:rPr>
          <w:rFonts w:cs="Arial" w:hAnsi="Arial" w:eastAsia="Arial" w:ascii="Arial"/>
          <w:color w:val="484649"/>
          <w:spacing w:val="14"/>
          <w:w w:val="83"/>
          <w:position w:val="-41"/>
          <w:sz w:val="56"/>
          <w:szCs w:val="56"/>
        </w:rPr>
        <w:t> </w:t>
      </w:r>
      <w:r>
        <w:rPr>
          <w:rFonts w:cs="Arial" w:hAnsi="Arial" w:eastAsia="Arial" w:ascii="Arial"/>
          <w:color w:val="878287"/>
          <w:spacing w:val="-134"/>
          <w:w w:val="76"/>
          <w:position w:val="-11"/>
          <w:sz w:val="28"/>
          <w:szCs w:val="28"/>
        </w:rPr>
        <w:t>U</w:t>
      </w:r>
      <w:r>
        <w:rPr>
          <w:rFonts w:cs="Arial" w:hAnsi="Arial" w:eastAsia="Arial" w:ascii="Arial"/>
          <w:color w:val="878287"/>
          <w:spacing w:val="-137"/>
          <w:w w:val="83"/>
          <w:position w:val="-41"/>
          <w:sz w:val="56"/>
          <w:szCs w:val="56"/>
        </w:rPr>
        <w:t>&gt;</w:t>
      </w:r>
      <w:r>
        <w:rPr>
          <w:rFonts w:cs="Arial" w:hAnsi="Arial" w:eastAsia="Arial" w:ascii="Arial"/>
          <w:color w:val="747074"/>
          <w:spacing w:val="0"/>
          <w:w w:val="76"/>
          <w:position w:val="-11"/>
          <w:sz w:val="28"/>
          <w:szCs w:val="28"/>
        </w:rPr>
        <w:t>t-</w:t>
      </w:r>
      <w:r>
        <w:rPr>
          <w:rFonts w:cs="Arial" w:hAnsi="Arial" w:eastAsia="Arial" w:ascii="Arial"/>
          <w:color w:val="747074"/>
          <w:spacing w:val="-64"/>
          <w:w w:val="76"/>
          <w:position w:val="-11"/>
          <w:sz w:val="28"/>
          <w:szCs w:val="28"/>
        </w:rPr>
        <w:t>-</w:t>
      </w:r>
      <w:r>
        <w:rPr>
          <w:rFonts w:cs="Arial" w:hAnsi="Arial" w:eastAsia="Arial" w:ascii="Arial"/>
          <w:color w:val="747074"/>
          <w:spacing w:val="-207"/>
          <w:w w:val="83"/>
          <w:position w:val="-41"/>
          <w:sz w:val="56"/>
          <w:szCs w:val="56"/>
        </w:rPr>
        <w:t>~</w:t>
      </w:r>
      <w:r>
        <w:rPr>
          <w:rFonts w:cs="Arial" w:hAnsi="Arial" w:eastAsia="Arial" w:ascii="Arial"/>
          <w:color w:val="747074"/>
          <w:spacing w:val="0"/>
          <w:w w:val="76"/>
          <w:position w:val="-11"/>
          <w:sz w:val="28"/>
          <w:szCs w:val="28"/>
        </w:rPr>
        <w:t>l</w:t>
      </w:r>
      <w:r>
        <w:rPr>
          <w:rFonts w:cs="Arial" w:hAnsi="Arial" w:eastAsia="Arial" w:ascii="Arial"/>
          <w:color w:val="878287"/>
          <w:spacing w:val="0"/>
          <w:w w:val="75"/>
          <w:position w:val="-11"/>
          <w:sz w:val="28"/>
          <w:szCs w:val="28"/>
        </w:rPr>
        <w:t>y</w:t>
      </w:r>
      <w:r>
        <w:rPr>
          <w:rFonts w:cs="Arial" w:hAnsi="Arial" w:eastAsia="Arial" w:ascii="Arial"/>
          <w:color w:val="878287"/>
          <w:spacing w:val="0"/>
          <w:w w:val="100"/>
          <w:position w:val="-11"/>
          <w:sz w:val="28"/>
          <w:szCs w:val="28"/>
        </w:rPr>
        <w:t> </w:t>
      </w:r>
      <w:r>
        <w:rPr>
          <w:rFonts w:cs="Arial" w:hAnsi="Arial" w:eastAsia="Arial" w:ascii="Arial"/>
          <w:color w:val="878287"/>
          <w:spacing w:val="19"/>
          <w:w w:val="100"/>
          <w:position w:val="-1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100"/>
          <w:position w:val="-11"/>
          <w:sz w:val="40"/>
          <w:szCs w:val="40"/>
        </w:rPr>
        <w:t>it~</w:t>
      </w:r>
      <w:r>
        <w:rPr>
          <w:rFonts w:cs="Times New Roman" w:hAnsi="Times New Roman" w:eastAsia="Times New Roman" w:ascii="Times New Roman"/>
          <w:color w:val="878287"/>
          <w:spacing w:val="0"/>
          <w:w w:val="100"/>
          <w:position w:val="-11"/>
          <w:sz w:val="40"/>
          <w:szCs w:val="40"/>
        </w:rPr>
        <w:t>  </w:t>
      </w:r>
      <w:r>
        <w:rPr>
          <w:rFonts w:cs="Times New Roman" w:hAnsi="Times New Roman" w:eastAsia="Times New Roman" w:ascii="Times New Roman"/>
          <w:color w:val="878287"/>
          <w:spacing w:val="20"/>
          <w:w w:val="100"/>
          <w:position w:val="-11"/>
          <w:sz w:val="40"/>
          <w:szCs w:val="40"/>
        </w:rPr>
        <w:t> </w:t>
      </w:r>
      <w:r>
        <w:rPr>
          <w:rFonts w:cs="Arial" w:hAnsi="Arial" w:eastAsia="Arial" w:ascii="Arial"/>
          <w:i/>
          <w:color w:val="878287"/>
          <w:spacing w:val="0"/>
          <w:w w:val="100"/>
          <w:position w:val="-11"/>
          <w:sz w:val="32"/>
          <w:szCs w:val="32"/>
        </w:rPr>
        <w:t>~li</w:t>
      </w:r>
      <w:r>
        <w:rPr>
          <w:rFonts w:cs="Arial" w:hAnsi="Arial" w:eastAsia="Arial" w:ascii="Arial"/>
          <w:i/>
          <w:color w:val="878287"/>
          <w:spacing w:val="0"/>
          <w:w w:val="100"/>
          <w:position w:val="-11"/>
          <w:sz w:val="32"/>
          <w:szCs w:val="32"/>
        </w:rPr>
        <w:t>      </w:t>
      </w:r>
      <w:r>
        <w:rPr>
          <w:rFonts w:cs="Arial" w:hAnsi="Arial" w:eastAsia="Arial" w:ascii="Arial"/>
          <w:i/>
          <w:color w:val="878287"/>
          <w:spacing w:val="39"/>
          <w:w w:val="100"/>
          <w:position w:val="-1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70"/>
          <w:position w:val="-11"/>
          <w:sz w:val="36"/>
          <w:szCs w:val="36"/>
        </w:rPr>
        <w:t>da1A</w:t>
      </w:r>
      <w:r>
        <w:rPr>
          <w:rFonts w:cs="Times New Roman" w:hAnsi="Times New Roman" w:eastAsia="Times New Roman" w:ascii="Times New Roman"/>
          <w:color w:val="878287"/>
          <w:spacing w:val="0"/>
          <w:w w:val="70"/>
          <w:position w:val="-11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878287"/>
          <w:spacing w:val="4"/>
          <w:w w:val="70"/>
          <w:position w:val="-11"/>
          <w:sz w:val="36"/>
          <w:szCs w:val="36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position w:val="-11"/>
          <w:sz w:val="26"/>
          <w:szCs w:val="26"/>
        </w:rPr>
        <w:t>lt1AUY</w:t>
      </w:r>
      <w:r>
        <w:rPr>
          <w:rFonts w:cs="Arial" w:hAnsi="Arial" w:eastAsia="Arial" w:ascii="Arial"/>
          <w:color w:val="878287"/>
          <w:spacing w:val="-1"/>
          <w:w w:val="100"/>
          <w:position w:val="-11"/>
          <w:sz w:val="26"/>
          <w:szCs w:val="26"/>
        </w:rPr>
        <w:t>t</w:t>
      </w:r>
      <w:r>
        <w:rPr>
          <w:rFonts w:cs="Arial" w:hAnsi="Arial" w:eastAsia="Arial" w:ascii="Arial"/>
          <w:color w:val="BCBABD"/>
          <w:spacing w:val="0"/>
          <w:w w:val="100"/>
          <w:position w:val="-11"/>
          <w:sz w:val="26"/>
          <w:szCs w:val="26"/>
        </w:rPr>
        <w:t>i</w:t>
      </w:r>
      <w:r>
        <w:rPr>
          <w:rFonts w:cs="Arial" w:hAnsi="Arial" w:eastAsia="Arial" w:ascii="Arial"/>
          <w:color w:val="878287"/>
          <w:spacing w:val="0"/>
          <w:w w:val="100"/>
          <w:position w:val="-11"/>
          <w:sz w:val="26"/>
          <w:szCs w:val="26"/>
        </w:rPr>
        <w:t>~h.MiLl.MA..</w:t>
      </w:r>
      <w:r>
        <w:rPr>
          <w:rFonts w:cs="Arial" w:hAnsi="Arial" w:eastAsia="Arial" w:ascii="Arial"/>
          <w:color w:val="878287"/>
          <w:spacing w:val="44"/>
          <w:w w:val="100"/>
          <w:position w:val="-1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71"/>
          <w:position w:val="-11"/>
          <w:sz w:val="36"/>
          <w:szCs w:val="36"/>
        </w:rPr>
        <w:t>PM)</w:t>
      </w:r>
      <w:r>
        <w:rPr>
          <w:rFonts w:cs="Times New Roman" w:hAnsi="Times New Roman" w:eastAsia="Times New Roman" w:ascii="Times New Roman"/>
          <w:color w:val="878287"/>
          <w:spacing w:val="-10"/>
          <w:w w:val="71"/>
          <w:position w:val="-11"/>
          <w:sz w:val="36"/>
          <w:szCs w:val="36"/>
        </w:rPr>
        <w:t> </w:t>
      </w:r>
      <w:r>
        <w:rPr>
          <w:rFonts w:cs="Arial" w:hAnsi="Arial" w:eastAsia="Arial" w:ascii="Arial"/>
          <w:color w:val="878287"/>
          <w:spacing w:val="0"/>
          <w:w w:val="71"/>
          <w:position w:val="-11"/>
          <w:sz w:val="28"/>
          <w:szCs w:val="28"/>
        </w:rPr>
        <w:t>D.</w:t>
      </w:r>
      <w:r>
        <w:rPr>
          <w:rFonts w:cs="Arial" w:hAnsi="Arial" w:eastAsia="Arial" w:ascii="Arial"/>
          <w:color w:val="878287"/>
          <w:spacing w:val="24"/>
          <w:w w:val="71"/>
          <w:position w:val="-11"/>
          <w:sz w:val="28"/>
          <w:szCs w:val="28"/>
        </w:rPr>
        <w:t> </w:t>
      </w:r>
      <w:r>
        <w:rPr>
          <w:rFonts w:cs="Arial" w:hAnsi="Arial" w:eastAsia="Arial" w:ascii="Arial"/>
          <w:i/>
          <w:color w:val="878287"/>
          <w:spacing w:val="0"/>
          <w:w w:val="50"/>
          <w:position w:val="-41"/>
          <w:sz w:val="42"/>
          <w:szCs w:val="42"/>
        </w:rPr>
        <w:t>\</w:t>
      </w:r>
      <w:r>
        <w:rPr>
          <w:rFonts w:cs="Arial" w:hAnsi="Arial" w:eastAsia="Arial" w:ascii="Arial"/>
          <w:i/>
          <w:color w:val="747074"/>
          <w:spacing w:val="0"/>
          <w:w w:val="50"/>
          <w:position w:val="-41"/>
          <w:sz w:val="42"/>
          <w:szCs w:val="42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59" w:lineRule="exact" w:line="200"/>
        <w:ind w:right="-62"/>
      </w:pPr>
      <w:r>
        <w:br w:type="column"/>
      </w:r>
      <w:r>
        <w:rPr>
          <w:rFonts w:cs="Arial" w:hAnsi="Arial" w:eastAsia="Arial" w:ascii="Arial"/>
          <w:color w:val="878287"/>
          <w:spacing w:val="0"/>
          <w:w w:val="76"/>
          <w:position w:val="-10"/>
          <w:sz w:val="28"/>
          <w:szCs w:val="28"/>
        </w:rPr>
        <w:t>~</w:t>
      </w:r>
      <w:r>
        <w:rPr>
          <w:rFonts w:cs="Arial" w:hAnsi="Arial" w:eastAsia="Arial" w:ascii="Arial"/>
          <w:color w:val="878287"/>
          <w:spacing w:val="0"/>
          <w:w w:val="76"/>
          <w:position w:val="-10"/>
          <w:sz w:val="28"/>
          <w:szCs w:val="28"/>
        </w:rPr>
        <w:t>           </w:t>
      </w:r>
      <w:r>
        <w:rPr>
          <w:rFonts w:cs="Arial" w:hAnsi="Arial" w:eastAsia="Arial" w:ascii="Arial"/>
          <w:color w:val="878287"/>
          <w:spacing w:val="4"/>
          <w:w w:val="76"/>
          <w:position w:val="-1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100"/>
          <w:position w:val="-10"/>
          <w:sz w:val="22"/>
          <w:szCs w:val="22"/>
        </w:rPr>
        <w:t>1..</w:t>
      </w:r>
      <w:r>
        <w:rPr>
          <w:rFonts w:cs="Times New Roman" w:hAnsi="Times New Roman" w:eastAsia="Times New Roman" w:ascii="Times New Roman"/>
          <w:color w:val="878287"/>
          <w:spacing w:val="30"/>
          <w:w w:val="100"/>
          <w:position w:val="-10"/>
          <w:sz w:val="22"/>
          <w:szCs w:val="22"/>
        </w:rPr>
        <w:t> </w:t>
      </w:r>
      <w:r>
        <w:rPr>
          <w:rFonts w:cs="Arial" w:hAnsi="Arial" w:eastAsia="Arial" w:ascii="Arial"/>
          <w:color w:val="878287"/>
          <w:spacing w:val="0"/>
          <w:w w:val="200"/>
          <w:position w:val="-10"/>
          <w:sz w:val="12"/>
          <w:szCs w:val="1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left"/>
        <w:spacing w:lineRule="atLeast" w:line="20"/>
        <w:sectPr>
          <w:type w:val="continuous"/>
          <w:pgSz w:w="11920" w:h="16840"/>
          <w:pgMar w:top="1540" w:bottom="280" w:left="1140" w:right="0"/>
          <w:cols w:num="3" w:equalWidth="off">
            <w:col w:w="7374" w:space="164"/>
            <w:col w:w="1210" w:space="1094"/>
            <w:col w:w="938"/>
          </w:cols>
        </w:sectPr>
      </w:pPr>
      <w:r>
        <w:rPr>
          <w:rFonts w:cs="Times New Roman" w:hAnsi="Times New Roman" w:eastAsia="Times New Roman" w:ascii="Times New Roman"/>
          <w:color w:val="878287"/>
          <w:spacing w:val="0"/>
          <w:w w:val="66"/>
          <w:sz w:val="36"/>
          <w:szCs w:val="36"/>
        </w:rPr>
        <w:t>11(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tLeast" w:line="60"/>
        <w:ind w:left="1730" w:right="-86"/>
      </w:pPr>
      <w:r>
        <w:rPr>
          <w:rFonts w:cs="Times New Roman" w:hAnsi="Times New Roman" w:eastAsia="Times New Roman" w:ascii="Times New Roman"/>
          <w:color w:val="747074"/>
          <w:spacing w:val="0"/>
          <w:w w:val="65"/>
          <w:sz w:val="36"/>
          <w:szCs w:val="36"/>
        </w:rPr>
        <w:t>r</w:t>
      </w:r>
      <w:r>
        <w:rPr>
          <w:rFonts w:cs="Times New Roman" w:hAnsi="Times New Roman" w:eastAsia="Times New Roman" w:ascii="Times New Roman"/>
          <w:color w:val="878287"/>
          <w:spacing w:val="0"/>
          <w:w w:val="65"/>
          <w:sz w:val="36"/>
          <w:szCs w:val="36"/>
        </w:rPr>
        <w:t>ujiV\"</w:t>
      </w:r>
      <w:r>
        <w:rPr>
          <w:rFonts w:cs="Times New Roman" w:hAnsi="Times New Roman" w:eastAsia="Times New Roman" w:ascii="Times New Roman"/>
          <w:color w:val="878287"/>
          <w:spacing w:val="0"/>
          <w:w w:val="65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color w:val="878287"/>
          <w:spacing w:val="4"/>
          <w:w w:val="65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65"/>
          <w:sz w:val="36"/>
          <w:szCs w:val="36"/>
        </w:rPr>
        <w:t>lNL.</w:t>
      </w:r>
      <w:r>
        <w:rPr>
          <w:rFonts w:cs="Times New Roman" w:hAnsi="Times New Roman" w:eastAsia="Times New Roman" w:ascii="Times New Roman"/>
          <w:color w:val="878287"/>
          <w:spacing w:val="-1"/>
          <w:w w:val="65"/>
          <w:sz w:val="36"/>
          <w:szCs w:val="36"/>
        </w:rPr>
        <w:t>e</w:t>
      </w:r>
      <w:r>
        <w:rPr>
          <w:rFonts w:cs="Times New Roman" w:hAnsi="Times New Roman" w:eastAsia="Times New Roman" w:ascii="Times New Roman"/>
          <w:color w:val="747074"/>
          <w:spacing w:val="0"/>
          <w:w w:val="65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color w:val="878287"/>
          <w:spacing w:val="0"/>
          <w:w w:val="65"/>
          <w:sz w:val="36"/>
          <w:szCs w:val="36"/>
        </w:rPr>
        <w:t>'t~ie\~eJ~lLMA-</w:t>
      </w:r>
      <w:r>
        <w:rPr>
          <w:rFonts w:cs="Times New Roman" w:hAnsi="Times New Roman" w:eastAsia="Times New Roman" w:ascii="Times New Roman"/>
          <w:color w:val="878287"/>
          <w:spacing w:val="0"/>
          <w:w w:val="65"/>
          <w:sz w:val="36"/>
          <w:szCs w:val="36"/>
        </w:rPr>
        <w:t>         </w:t>
      </w:r>
      <w:r>
        <w:rPr>
          <w:rFonts w:cs="Times New Roman" w:hAnsi="Times New Roman" w:eastAsia="Times New Roman" w:ascii="Times New Roman"/>
          <w:color w:val="878287"/>
          <w:spacing w:val="7"/>
          <w:w w:val="65"/>
          <w:sz w:val="36"/>
          <w:szCs w:val="36"/>
        </w:rPr>
        <w:t> </w:t>
      </w:r>
      <w:r>
        <w:rPr>
          <w:rFonts w:cs="Arial" w:hAnsi="Arial" w:eastAsia="Arial" w:ascii="Arial"/>
          <w:i/>
          <w:color w:val="878287"/>
          <w:spacing w:val="0"/>
          <w:w w:val="66"/>
          <w:sz w:val="44"/>
          <w:szCs w:val="44"/>
        </w:rPr>
        <w:t>\~</w:t>
      </w:r>
      <w:r>
        <w:rPr>
          <w:rFonts w:cs="Arial" w:hAnsi="Arial" w:eastAsia="Arial" w:ascii="Arial"/>
          <w:i/>
          <w:color w:val="878287"/>
          <w:spacing w:val="-1"/>
          <w:w w:val="66"/>
          <w:sz w:val="44"/>
          <w:szCs w:val="44"/>
        </w:rPr>
        <w:t>3</w:t>
      </w:r>
      <w:r>
        <w:rPr>
          <w:rFonts w:cs="Arial" w:hAnsi="Arial" w:eastAsia="Arial" w:ascii="Arial"/>
          <w:i/>
          <w:color w:val="9C9A9C"/>
          <w:spacing w:val="0"/>
          <w:w w:val="66"/>
          <w:sz w:val="44"/>
          <w:szCs w:val="44"/>
        </w:rPr>
        <w:t>~</w:t>
      </w:r>
      <w:r>
        <w:rPr>
          <w:rFonts w:cs="Arial" w:hAnsi="Arial" w:eastAsia="Arial" w:ascii="Arial"/>
          <w:i/>
          <w:color w:val="878287"/>
          <w:spacing w:val="0"/>
          <w:w w:val="66"/>
          <w:sz w:val="44"/>
          <w:szCs w:val="44"/>
        </w:rPr>
        <w:t>ptf-nt\</w:t>
      </w:r>
      <w:r>
        <w:rPr>
          <w:rFonts w:cs="Arial" w:hAnsi="Arial" w:eastAsia="Arial" w:ascii="Arial"/>
          <w:i/>
          <w:color w:val="878287"/>
          <w:spacing w:val="23"/>
          <w:w w:val="66"/>
          <w:sz w:val="44"/>
          <w:szCs w:val="44"/>
        </w:rPr>
        <w:t>_</w:t>
      </w:r>
      <w:r>
        <w:rPr>
          <w:rFonts w:cs="Arial" w:hAnsi="Arial" w:eastAsia="Arial" w:ascii="Arial"/>
          <w:i/>
          <w:color w:val="878287"/>
          <w:spacing w:val="0"/>
          <w:w w:val="52"/>
          <w:sz w:val="26"/>
          <w:szCs w:val="26"/>
        </w:rPr>
        <w:t>Q£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tLeast" w:line="60"/>
        <w:sectPr>
          <w:type w:val="continuous"/>
          <w:pgSz w:w="11920" w:h="16840"/>
          <w:pgMar w:top="1540" w:bottom="280" w:left="1140" w:right="0"/>
          <w:cols w:num="2" w:equalWidth="off">
            <w:col w:w="7086" w:space="288"/>
            <w:col w:w="3406"/>
          </w:cols>
        </w:sectPr>
      </w:pPr>
      <w:r>
        <w:br w:type="column"/>
      </w:r>
      <w:r>
        <w:rPr>
          <w:rFonts w:cs="Arial" w:hAnsi="Arial" w:eastAsia="Arial" w:ascii="Arial"/>
          <w:i/>
          <w:color w:val="878287"/>
          <w:spacing w:val="0"/>
          <w:w w:val="50"/>
          <w:sz w:val="42"/>
          <w:szCs w:val="42"/>
        </w:rPr>
        <w:t>VVl&amp;</w:t>
      </w:r>
      <w:r>
        <w:rPr>
          <w:rFonts w:cs="Arial" w:hAnsi="Arial" w:eastAsia="Arial" w:ascii="Arial"/>
          <w:i/>
          <w:color w:val="878287"/>
          <w:spacing w:val="53"/>
          <w:w w:val="5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747074"/>
          <w:spacing w:val="0"/>
          <w:w w:val="100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878287"/>
          <w:spacing w:val="0"/>
          <w:w w:val="100"/>
          <w:sz w:val="20"/>
          <w:szCs w:val="20"/>
        </w:rPr>
        <w:t>\</w:t>
      </w:r>
      <w:r>
        <w:rPr>
          <w:rFonts w:cs="Times New Roman" w:hAnsi="Times New Roman" w:eastAsia="Times New Roman" w:ascii="Times New Roman"/>
          <w:color w:val="BCBABD"/>
          <w:spacing w:val="0"/>
          <w:w w:val="100"/>
          <w:sz w:val="20"/>
          <w:szCs w:val="20"/>
        </w:rPr>
        <w:t>'</w:t>
      </w:r>
      <w:r>
        <w:rPr>
          <w:rFonts w:cs="Times New Roman" w:hAnsi="Times New Roman" w:eastAsia="Times New Roman" w:ascii="Times New Roman"/>
          <w:color w:val="878287"/>
          <w:spacing w:val="0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747074"/>
          <w:spacing w:val="0"/>
          <w:w w:val="100"/>
          <w:sz w:val="20"/>
          <w:szCs w:val="20"/>
        </w:rPr>
        <w:t>!-w--</w:t>
      </w:r>
      <w:r>
        <w:rPr>
          <w:rFonts w:cs="Times New Roman" w:hAnsi="Times New Roman" w:eastAsia="Times New Roman" w:ascii="Times New Roman"/>
          <w:color w:val="747074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747074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sz w:val="24"/>
          <w:szCs w:val="24"/>
        </w:rPr>
        <w:t>~</w:t>
      </w:r>
      <w:r>
        <w:rPr>
          <w:rFonts w:cs="Arial" w:hAnsi="Arial" w:eastAsia="Arial" w:ascii="Arial"/>
          <w:color w:val="747074"/>
          <w:spacing w:val="0"/>
          <w:w w:val="100"/>
          <w:sz w:val="24"/>
          <w:szCs w:val="24"/>
        </w:rPr>
        <w:t>W\J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lineRule="exact" w:line="300"/>
        <w:ind w:left="434"/>
        <w:sectPr>
          <w:type w:val="continuous"/>
          <w:pgSz w:w="11920" w:h="16840"/>
          <w:pgMar w:top="1540" w:bottom="280" w:left="1140" w:right="0"/>
        </w:sectPr>
      </w:pPr>
      <w:r>
        <w:rPr>
          <w:rFonts w:cs="Arial" w:hAnsi="Arial" w:eastAsia="Arial" w:ascii="Arial"/>
          <w:color w:val="5D5D5E"/>
          <w:spacing w:val="0"/>
          <w:w w:val="100"/>
          <w:position w:val="2"/>
          <w:sz w:val="30"/>
          <w:szCs w:val="30"/>
        </w:rPr>
        <w:t>~</w:t>
      </w:r>
      <w:r>
        <w:rPr>
          <w:rFonts w:cs="Arial" w:hAnsi="Arial" w:eastAsia="Arial" w:ascii="Arial"/>
          <w:color w:val="5D5D5E"/>
          <w:spacing w:val="39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747074"/>
          <w:spacing w:val="0"/>
          <w:w w:val="100"/>
          <w:position w:val="2"/>
          <w:sz w:val="30"/>
          <w:szCs w:val="30"/>
        </w:rPr>
        <w:t>\n</w:t>
      </w:r>
      <w:r>
        <w:rPr>
          <w:rFonts w:cs="Arial" w:hAnsi="Arial" w:eastAsia="Arial" w:ascii="Arial"/>
          <w:color w:val="747074"/>
          <w:spacing w:val="-1"/>
          <w:w w:val="100"/>
          <w:position w:val="2"/>
          <w:sz w:val="30"/>
          <w:szCs w:val="30"/>
        </w:rPr>
        <w:t>t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30"/>
          <w:szCs w:val="30"/>
        </w:rPr>
        <w:t>w\</w:t>
      </w:r>
      <w:r>
        <w:rPr>
          <w:rFonts w:cs="Arial" w:hAnsi="Arial" w:eastAsia="Arial" w:ascii="Arial"/>
          <w:color w:val="747074"/>
          <w:spacing w:val="0"/>
          <w:w w:val="100"/>
          <w:position w:val="2"/>
          <w:sz w:val="30"/>
          <w:szCs w:val="30"/>
        </w:rPr>
        <w:t>~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30"/>
          <w:szCs w:val="30"/>
        </w:rPr>
        <w:t>~</w:t>
      </w:r>
      <w:r>
        <w:rPr>
          <w:rFonts w:cs="Arial" w:hAnsi="Arial" w:eastAsia="Arial" w:ascii="Arial"/>
          <w:color w:val="747074"/>
          <w:spacing w:val="0"/>
          <w:w w:val="100"/>
          <w:position w:val="2"/>
          <w:sz w:val="30"/>
          <w:szCs w:val="30"/>
        </w:rPr>
        <w:t>~</w:t>
      </w:r>
      <w:r>
        <w:rPr>
          <w:rFonts w:cs="Arial" w:hAnsi="Arial" w:eastAsia="Arial" w:ascii="Arial"/>
          <w:color w:val="747074"/>
          <w:spacing w:val="0"/>
          <w:w w:val="100"/>
          <w:position w:val="2"/>
          <w:sz w:val="30"/>
          <w:szCs w:val="30"/>
        </w:rPr>
        <w:t>         </w:t>
      </w:r>
      <w:r>
        <w:rPr>
          <w:rFonts w:cs="Arial" w:hAnsi="Arial" w:eastAsia="Arial" w:ascii="Arial"/>
          <w:color w:val="747074"/>
          <w:spacing w:val="37"/>
          <w:w w:val="100"/>
          <w:position w:val="2"/>
          <w:sz w:val="30"/>
          <w:szCs w:val="30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34"/>
          <w:szCs w:val="34"/>
        </w:rPr>
        <w:t>~uM</w:t>
      </w:r>
      <w:r>
        <w:rPr>
          <w:rFonts w:cs="Arial" w:hAnsi="Arial" w:eastAsia="Arial" w:ascii="Arial"/>
          <w:color w:val="878287"/>
          <w:spacing w:val="80"/>
          <w:w w:val="100"/>
          <w:position w:val="2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878287"/>
          <w:spacing w:val="0"/>
          <w:w w:val="70"/>
          <w:position w:val="2"/>
          <w:sz w:val="36"/>
          <w:szCs w:val="36"/>
        </w:rPr>
        <w:t>IJl&lt;</w:t>
      </w:r>
      <w:r>
        <w:rPr>
          <w:rFonts w:cs="Times New Roman" w:hAnsi="Times New Roman" w:eastAsia="Times New Roman" w:ascii="Times New Roman"/>
          <w:color w:val="878287"/>
          <w:spacing w:val="0"/>
          <w:w w:val="70"/>
          <w:position w:val="2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color w:val="878287"/>
          <w:spacing w:val="50"/>
          <w:w w:val="70"/>
          <w:position w:val="2"/>
          <w:sz w:val="36"/>
          <w:szCs w:val="36"/>
        </w:rPr>
        <w:t> 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32"/>
          <w:szCs w:val="32"/>
        </w:rPr>
        <w:t>urdUk</w:t>
      </w:r>
      <w:r>
        <w:rPr>
          <w:rFonts w:cs="Arial" w:hAnsi="Arial" w:eastAsia="Arial" w:ascii="Arial"/>
          <w:color w:val="878287"/>
          <w:spacing w:val="0"/>
          <w:w w:val="100"/>
          <w:position w:val="2"/>
          <w:sz w:val="32"/>
          <w:szCs w:val="32"/>
        </w:rPr>
        <w:t>  </w:t>
      </w:r>
      <w:r>
        <w:rPr>
          <w:rFonts w:cs="Arial" w:hAnsi="Arial" w:eastAsia="Arial" w:ascii="Arial"/>
          <w:color w:val="878287"/>
          <w:spacing w:val="51"/>
          <w:w w:val="100"/>
          <w:position w:val="2"/>
          <w:sz w:val="32"/>
          <w:szCs w:val="32"/>
        </w:rPr>
        <w:t> </w:t>
      </w:r>
      <w:r>
        <w:rPr>
          <w:rFonts w:cs="Arial" w:hAnsi="Arial" w:eastAsia="Arial" w:ascii="Arial"/>
          <w:i/>
          <w:color w:val="878287"/>
          <w:spacing w:val="0"/>
          <w:w w:val="83"/>
          <w:position w:val="2"/>
          <w:sz w:val="34"/>
          <w:szCs w:val="34"/>
        </w:rPr>
        <w:t>~'lMM..</w:t>
      </w:r>
      <w:r>
        <w:rPr>
          <w:rFonts w:cs="Arial" w:hAnsi="Arial" w:eastAsia="Arial" w:ascii="Arial"/>
          <w:i/>
          <w:color w:val="878287"/>
          <w:spacing w:val="0"/>
          <w:w w:val="83"/>
          <w:position w:val="2"/>
          <w:sz w:val="34"/>
          <w:szCs w:val="34"/>
        </w:rPr>
        <w:t>     </w:t>
      </w:r>
      <w:r>
        <w:rPr>
          <w:rFonts w:cs="Arial" w:hAnsi="Arial" w:eastAsia="Arial" w:ascii="Arial"/>
          <w:i/>
          <w:color w:val="878287"/>
          <w:spacing w:val="34"/>
          <w:w w:val="83"/>
          <w:position w:val="2"/>
          <w:sz w:val="34"/>
          <w:szCs w:val="34"/>
        </w:rPr>
        <w:t> </w:t>
      </w:r>
      <w:r>
        <w:rPr>
          <w:rFonts w:cs="Arial" w:hAnsi="Arial" w:eastAsia="Arial" w:ascii="Arial"/>
          <w:i/>
          <w:color w:val="878287"/>
          <w:spacing w:val="0"/>
          <w:w w:val="54"/>
          <w:position w:val="2"/>
          <w:sz w:val="40"/>
          <w:szCs w:val="40"/>
        </w:rPr>
        <w:t>:l-</w:t>
      </w:r>
      <w:r>
        <w:rPr>
          <w:rFonts w:cs="Arial" w:hAnsi="Arial" w:eastAsia="Arial" w:ascii="Arial"/>
          <w:i/>
          <w:color w:val="9C9A9C"/>
          <w:spacing w:val="0"/>
          <w:w w:val="54"/>
          <w:position w:val="2"/>
          <w:sz w:val="40"/>
          <w:szCs w:val="40"/>
        </w:rPr>
        <w:t>'-(Vj</w:t>
      </w:r>
      <w:r>
        <w:rPr>
          <w:rFonts w:cs="Arial" w:hAnsi="Arial" w:eastAsia="Arial" w:ascii="Arial"/>
          <w:i/>
          <w:color w:val="878287"/>
          <w:spacing w:val="0"/>
          <w:w w:val="54"/>
          <w:position w:val="2"/>
          <w:sz w:val="40"/>
          <w:szCs w:val="40"/>
        </w:rPr>
        <w:t>q</w:t>
      </w:r>
      <w:r>
        <w:rPr>
          <w:rFonts w:cs="Arial" w:hAnsi="Arial" w:eastAsia="Arial" w:ascii="Arial"/>
          <w:i/>
          <w:color w:val="878287"/>
          <w:spacing w:val="0"/>
          <w:w w:val="54"/>
          <w:position w:val="2"/>
          <w:sz w:val="40"/>
          <w:szCs w:val="40"/>
        </w:rPr>
        <w:t> </w:t>
      </w:r>
      <w:r>
        <w:rPr>
          <w:rFonts w:cs="Arial" w:hAnsi="Arial" w:eastAsia="Arial" w:ascii="Arial"/>
          <w:i/>
          <w:color w:val="878287"/>
          <w:spacing w:val="58"/>
          <w:w w:val="54"/>
          <w:position w:val="2"/>
          <w:sz w:val="40"/>
          <w:szCs w:val="40"/>
        </w:rPr>
        <w:t> </w:t>
      </w:r>
      <w:r>
        <w:rPr>
          <w:rFonts w:cs="Arial" w:hAnsi="Arial" w:eastAsia="Arial" w:ascii="Arial"/>
          <w:i/>
          <w:color w:val="878287"/>
          <w:spacing w:val="0"/>
          <w:w w:val="54"/>
          <w:position w:val="2"/>
          <w:sz w:val="40"/>
          <w:szCs w:val="40"/>
        </w:rPr>
        <w:t>~</w:t>
      </w:r>
      <w:r>
        <w:rPr>
          <w:rFonts w:cs="Arial" w:hAnsi="Arial" w:eastAsia="Arial" w:ascii="Arial"/>
          <w:i/>
          <w:color w:val="878287"/>
          <w:spacing w:val="0"/>
          <w:w w:val="54"/>
          <w:position w:val="2"/>
          <w:sz w:val="40"/>
          <w:szCs w:val="40"/>
        </w:rPr>
        <w:t>         </w:t>
      </w:r>
      <w:r>
        <w:rPr>
          <w:rFonts w:cs="Arial" w:hAnsi="Arial" w:eastAsia="Arial" w:ascii="Arial"/>
          <w:i/>
          <w:color w:val="878287"/>
          <w:spacing w:val="43"/>
          <w:w w:val="54"/>
          <w:position w:val="2"/>
          <w:sz w:val="40"/>
          <w:szCs w:val="40"/>
        </w:rPr>
        <w:t> </w:t>
      </w:r>
      <w:r>
        <w:rPr>
          <w:rFonts w:cs="Arial" w:hAnsi="Arial" w:eastAsia="Arial" w:ascii="Arial"/>
          <w:i/>
          <w:color w:val="9C9A9C"/>
          <w:spacing w:val="0"/>
          <w:w w:val="54"/>
          <w:position w:val="2"/>
          <w:sz w:val="40"/>
          <w:szCs w:val="4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69"/>
        <w:ind w:right="801"/>
      </w:pPr>
      <w:r>
        <w:rPr>
          <w:rFonts w:cs="Arial" w:hAnsi="Arial" w:eastAsia="Arial" w:ascii="Arial"/>
          <w:spacing w:val="0"/>
          <w:w w:val="154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475" w:right="5141"/>
      </w:pPr>
      <w:r>
        <w:rPr>
          <w:rFonts w:cs="Arial" w:hAnsi="Arial" w:eastAsia="Arial" w:ascii="Arial"/>
          <w:spacing w:val="0"/>
          <w:w w:val="100"/>
          <w:sz w:val="18"/>
          <w:szCs w:val="18"/>
        </w:rPr>
        <w:t>KUESIONER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4" w:lineRule="auto" w:line="281"/>
        <w:ind w:left="2130" w:right="2754" w:hanging="18"/>
      </w:pP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84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ati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121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18"/>
          <w:szCs w:val="18"/>
        </w:rPr>
        <w:t>fmp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lementasi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4343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Children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Public</w:t>
      </w:r>
      <w:r>
        <w:rPr>
          <w:rFonts w:cs="Arial" w:hAnsi="Arial" w:eastAsia="Arial" w:ascii="Arial"/>
          <w:color w:val="34343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Speaking</w:t>
      </w:r>
      <w:r>
        <w:rPr>
          <w:rFonts w:cs="Arial" w:hAnsi="Arial" w:eastAsia="Arial" w:ascii="Arial"/>
          <w:color w:val="3434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43436"/>
          <w:spacing w:val="0"/>
          <w:w w:val="92"/>
          <w:sz w:val="22"/>
          <w:szCs w:val="22"/>
        </w:rPr>
        <w:t>Show</w:t>
      </w:r>
      <w:r>
        <w:rPr>
          <w:rFonts w:cs="Arial" w:hAnsi="Arial" w:eastAsia="Arial" w:ascii="Arial"/>
          <w:i/>
          <w:color w:val="343436"/>
          <w:spacing w:val="-5"/>
          <w:w w:val="92"/>
          <w:sz w:val="22"/>
          <w:szCs w:val="22"/>
        </w:rPr>
        <w:t> </w:t>
      </w:r>
      <w:r>
        <w:rPr>
          <w:rFonts w:cs="Arial" w:hAnsi="Arial" w:eastAsia="Arial" w:ascii="Arial"/>
          <w:i/>
          <w:color w:val="343436"/>
          <w:spacing w:val="0"/>
          <w:w w:val="100"/>
          <w:sz w:val="22"/>
          <w:szCs w:val="22"/>
        </w:rPr>
        <w:t>and</w:t>
      </w:r>
      <w:r>
        <w:rPr>
          <w:rFonts w:cs="Arial" w:hAnsi="Arial" w:eastAsia="Arial" w:ascii="Arial"/>
          <w:i/>
          <w:color w:val="343436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343436"/>
          <w:spacing w:val="0"/>
          <w:w w:val="92"/>
          <w:sz w:val="22"/>
          <w:szCs w:val="22"/>
        </w:rPr>
        <w:t>Tell</w:t>
      </w:r>
      <w:r>
        <w:rPr>
          <w:rFonts w:cs="Arial" w:hAnsi="Arial" w:eastAsia="Arial" w:ascii="Arial"/>
          <w:i/>
          <w:color w:val="343436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Melalui</w:t>
      </w:r>
      <w:r>
        <w:rPr>
          <w:rFonts w:cs="Arial" w:hAnsi="Arial" w:eastAsia="Arial" w:ascii="Arial"/>
          <w:color w:val="343436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Penelitian</w:t>
      </w:r>
      <w:r>
        <w:rPr>
          <w:rFonts w:cs="Arial" w:hAnsi="Arial" w:eastAsia="Arial" w:ascii="Arial"/>
          <w:color w:val="343436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Tindakan</w:t>
      </w:r>
      <w:r>
        <w:rPr>
          <w:rFonts w:cs="Arial" w:hAnsi="Arial" w:eastAsia="Arial" w:ascii="Arial"/>
          <w:color w:val="343436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Kela</w:t>
      </w:r>
      <w:r>
        <w:rPr>
          <w:rFonts w:cs="Arial" w:hAnsi="Arial" w:eastAsia="Arial" w:ascii="Arial"/>
          <w:color w:val="494849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494849"/>
          <w:spacing w:val="-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untuk</w:t>
      </w:r>
      <w:r>
        <w:rPr>
          <w:rFonts w:cs="Arial" w:hAnsi="Arial" w:eastAsia="Arial" w:ascii="Arial"/>
          <w:color w:val="343436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Guru</w:t>
      </w:r>
      <w:r>
        <w:rPr>
          <w:rFonts w:cs="Arial" w:hAnsi="Arial" w:eastAsia="Arial" w:ascii="Arial"/>
          <w:color w:val="343436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TK</w:t>
      </w:r>
      <w:r>
        <w:rPr>
          <w:rFonts w:cs="Arial" w:hAnsi="Arial" w:eastAsia="Arial" w:ascii="Arial"/>
          <w:color w:val="343436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343436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43436"/>
          <w:spacing w:val="-1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OIY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5D5B5D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5D5B5D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5D5B5D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Dr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94849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dkiro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494849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fi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5D5B5D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300"/>
        <w:ind w:left="160"/>
      </w:pPr>
      <w:r>
        <w:rPr>
          <w:rFonts w:cs="Arial" w:hAnsi="Arial" w:eastAsia="Arial" w:ascii="Arial"/>
          <w:color w:val="343436"/>
          <w:spacing w:val="0"/>
          <w:w w:val="100"/>
          <w:position w:val="-7"/>
          <w:sz w:val="20"/>
          <w:szCs w:val="20"/>
        </w:rPr>
        <w:t>Nama</w:t>
      </w:r>
      <w:r>
        <w:rPr>
          <w:rFonts w:cs="Arial" w:hAnsi="Arial" w:eastAsia="Arial" w:ascii="Arial"/>
          <w:color w:val="343436"/>
          <w:spacing w:val="0"/>
          <w:w w:val="100"/>
          <w:position w:val="-7"/>
          <w:sz w:val="20"/>
          <w:szCs w:val="20"/>
        </w:rPr>
        <w:t>               </w:t>
      </w:r>
      <w:r>
        <w:rPr>
          <w:rFonts w:cs="Arial" w:hAnsi="Arial" w:eastAsia="Arial" w:ascii="Arial"/>
          <w:color w:val="343436"/>
          <w:spacing w:val="29"/>
          <w:w w:val="100"/>
          <w:position w:val="-7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7"/>
          <w:sz w:val="20"/>
          <w:szCs w:val="20"/>
        </w:rPr>
        <w:t>:</w:t>
      </w:r>
      <w:r>
        <w:rPr>
          <w:rFonts w:cs="Arial" w:hAnsi="Arial" w:eastAsia="Arial" w:ascii="Arial"/>
          <w:color w:val="343436"/>
          <w:spacing w:val="4"/>
          <w:w w:val="100"/>
          <w:position w:val="-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100"/>
          <w:position w:val="-7"/>
          <w:sz w:val="34"/>
          <w:szCs w:val="34"/>
        </w:rPr>
        <w:t>·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100"/>
          <w:position w:val="-7"/>
          <w:sz w:val="34"/>
          <w:szCs w:val="34"/>
        </w:rPr>
        <w:t>f·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7"/>
          <w:sz w:val="34"/>
          <w:szCs w:val="34"/>
        </w:rPr>
        <w:t>l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7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100"/>
          <w:position w:val="-7"/>
          <w:sz w:val="34"/>
          <w:szCs w:val="34"/>
        </w:rPr>
        <w:t>·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7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100"/>
          <w:position w:val="-7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100"/>
          <w:position w:val="-7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100"/>
          <w:position w:val="-7"/>
          <w:sz w:val="34"/>
          <w:szCs w:val="34"/>
        </w:rPr>
        <w:t>··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100"/>
          <w:position w:val="-7"/>
          <w:sz w:val="34"/>
          <w:szCs w:val="34"/>
        </w:rPr>
        <w:t>··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7"/>
          <w:sz w:val="34"/>
          <w:szCs w:val="34"/>
        </w:rPr>
        <w:t>0.(.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7"/>
          <w:sz w:val="34"/>
          <w:szCs w:val="34"/>
        </w:rPr>
        <w:t>~s.~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100"/>
          <w:position w:val="-7"/>
          <w:sz w:val="34"/>
          <w:szCs w:val="34"/>
        </w:rPr>
        <w:t>·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100"/>
          <w:position w:val="-7"/>
          <w:sz w:val="34"/>
          <w:szCs w:val="34"/>
        </w:rPr>
        <w:t>]J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7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7"/>
          <w:sz w:val="34"/>
          <w:szCs w:val="34"/>
        </w:rPr>
        <w:t>I!.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7"/>
          <w:sz w:val="34"/>
          <w:szCs w:val="34"/>
        </w:rPr>
        <w:t>:</w:t>
      </w:r>
      <w:r>
        <w:rPr>
          <w:rFonts w:cs="Times New Roman" w:hAnsi="Times New Roman" w:eastAsia="Times New Roman" w:ascii="Times New Roman"/>
          <w:i/>
          <w:color w:val="726E72"/>
          <w:spacing w:val="-21"/>
          <w:w w:val="100"/>
          <w:position w:val="-7"/>
          <w:sz w:val="34"/>
          <w:szCs w:val="34"/>
        </w:rPr>
        <w:t>'</w:t>
      </w:r>
      <w:r>
        <w:rPr>
          <w:rFonts w:cs="Arial" w:hAnsi="Arial" w:eastAsia="Arial" w:ascii="Arial"/>
          <w:color w:val="838085"/>
          <w:spacing w:val="-142"/>
          <w:w w:val="100"/>
          <w:position w:val="-7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100"/>
          <w:position w:val="-7"/>
          <w:sz w:val="34"/>
          <w:szCs w:val="34"/>
        </w:rPr>
        <w:t>·</w:t>
      </w:r>
      <w:r>
        <w:rPr>
          <w:rFonts w:cs="Times New Roman" w:hAnsi="Times New Roman" w:eastAsia="Times New Roman" w:ascii="Times New Roman"/>
          <w:i/>
          <w:color w:val="726E72"/>
          <w:spacing w:val="-98"/>
          <w:w w:val="100"/>
          <w:position w:val="-7"/>
          <w:sz w:val="34"/>
          <w:szCs w:val="34"/>
        </w:rPr>
        <w:t>~</w:t>
      </w:r>
      <w:r>
        <w:rPr>
          <w:rFonts w:cs="Arial" w:hAnsi="Arial" w:eastAsia="Arial" w:ascii="Arial"/>
          <w:color w:val="838085"/>
          <w:spacing w:val="0"/>
          <w:w w:val="100"/>
          <w:position w:val="-7"/>
          <w:sz w:val="28"/>
          <w:szCs w:val="28"/>
        </w:rPr>
        <w:t>t</w:t>
      </w:r>
      <w:r>
        <w:rPr>
          <w:rFonts w:cs="Arial" w:hAnsi="Arial" w:eastAsia="Arial" w:ascii="Arial"/>
          <w:color w:val="838085"/>
          <w:spacing w:val="-73"/>
          <w:w w:val="100"/>
          <w:position w:val="-7"/>
          <w:sz w:val="28"/>
          <w:szCs w:val="28"/>
        </w:rPr>
        <w:t>-</w:t>
      </w:r>
      <w:r>
        <w:rPr>
          <w:rFonts w:cs="Times New Roman" w:hAnsi="Times New Roman" w:eastAsia="Times New Roman" w:ascii="Times New Roman"/>
          <w:i/>
          <w:color w:val="838085"/>
          <w:spacing w:val="-90"/>
          <w:w w:val="100"/>
          <w:position w:val="-7"/>
          <w:sz w:val="34"/>
          <w:szCs w:val="34"/>
        </w:rPr>
        <w:t>~</w:t>
      </w:r>
      <w:r>
        <w:rPr>
          <w:rFonts w:cs="Arial" w:hAnsi="Arial" w:eastAsia="Arial" w:ascii="Arial"/>
          <w:color w:val="726E72"/>
          <w:spacing w:val="-28"/>
          <w:w w:val="100"/>
          <w:position w:val="-7"/>
          <w:sz w:val="28"/>
          <w:szCs w:val="28"/>
        </w:rPr>
        <w:t>I</w:t>
      </w:r>
      <w:r>
        <w:rPr>
          <w:rFonts w:cs="Arial" w:hAnsi="Arial" w:eastAsia="Arial" w:ascii="Arial"/>
          <w:color w:val="B6B5B6"/>
          <w:spacing w:val="0"/>
          <w:w w:val="100"/>
          <w:position w:val="-7"/>
          <w:sz w:val="28"/>
          <w:szCs w:val="28"/>
        </w:rPr>
        <w:t>.</w:t>
      </w:r>
      <w:r>
        <w:rPr>
          <w:rFonts w:cs="Arial" w:hAnsi="Arial" w:eastAsia="Arial" w:ascii="Arial"/>
          <w:color w:val="B6B5B6"/>
          <w:spacing w:val="0"/>
          <w:w w:val="100"/>
          <w:position w:val="-7"/>
          <w:sz w:val="28"/>
          <w:szCs w:val="28"/>
        </w:rPr>
        <w:t>                            </w:t>
      </w:r>
      <w:r>
        <w:rPr>
          <w:rFonts w:cs="Arial" w:hAnsi="Arial" w:eastAsia="Arial" w:ascii="Arial"/>
          <w:color w:val="B6B5B6"/>
          <w:spacing w:val="20"/>
          <w:w w:val="100"/>
          <w:position w:val="-7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7"/>
          <w:sz w:val="26"/>
          <w:szCs w:val="26"/>
        </w:rPr>
        <w:t>fo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7"/>
          <w:sz w:val="26"/>
          <w:szCs w:val="26"/>
        </w:rPr>
        <w:t>          </w:t>
      </w:r>
      <w:r>
        <w:rPr>
          <w:rFonts w:cs="Times New Roman" w:hAnsi="Times New Roman" w:eastAsia="Times New Roman" w:ascii="Times New Roman"/>
          <w:i/>
          <w:color w:val="838085"/>
          <w:spacing w:val="24"/>
          <w:w w:val="100"/>
          <w:position w:val="-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7"/>
          <w:sz w:val="32"/>
          <w:szCs w:val="32"/>
        </w:rPr>
        <w:t>h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7"/>
          <w:sz w:val="32"/>
          <w:szCs w:val="32"/>
        </w:rPr>
        <w:t>         </w:t>
      </w:r>
      <w:r>
        <w:rPr>
          <w:rFonts w:cs="Times New Roman" w:hAnsi="Times New Roman" w:eastAsia="Times New Roman" w:ascii="Times New Roman"/>
          <w:i/>
          <w:color w:val="838085"/>
          <w:spacing w:val="36"/>
          <w:w w:val="100"/>
          <w:position w:val="-7"/>
          <w:sz w:val="32"/>
          <w:szCs w:val="32"/>
        </w:rPr>
        <w:t> </w:t>
      </w:r>
      <w:r>
        <w:rPr>
          <w:rFonts w:cs="Arial" w:hAnsi="Arial" w:eastAsia="Arial" w:ascii="Arial"/>
          <w:i/>
          <w:color w:val="726E72"/>
          <w:spacing w:val="0"/>
          <w:w w:val="100"/>
          <w:position w:val="-7"/>
          <w:sz w:val="26"/>
          <w:szCs w:val="26"/>
        </w:rPr>
        <w:t>lJ</w:t>
      </w:r>
      <w:r>
        <w:rPr>
          <w:rFonts w:cs="Arial" w:hAnsi="Arial" w:eastAsia="Arial" w:ascii="Arial"/>
          <w:i/>
          <w:color w:val="726E72"/>
          <w:spacing w:val="28"/>
          <w:w w:val="100"/>
          <w:position w:val="-7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726E72"/>
          <w:spacing w:val="0"/>
          <w:w w:val="100"/>
          <w:position w:val="-7"/>
          <w:sz w:val="32"/>
          <w:szCs w:val="32"/>
        </w:rPr>
        <w:t>ft.</w:t>
      </w:r>
      <w:r>
        <w:rPr>
          <w:rFonts w:cs="Times New Roman" w:hAnsi="Times New Roman" w:eastAsia="Times New Roman" w:ascii="Times New Roman"/>
          <w:color w:val="838085"/>
          <w:spacing w:val="-28"/>
          <w:w w:val="100"/>
          <w:position w:val="-7"/>
          <w:sz w:val="32"/>
          <w:szCs w:val="32"/>
        </w:rPr>
        <w:t>/</w:t>
      </w:r>
      <w:r>
        <w:rPr>
          <w:rFonts w:cs="Arial" w:hAnsi="Arial" w:eastAsia="Arial" w:ascii="Arial"/>
          <w:i/>
          <w:color w:val="838085"/>
          <w:spacing w:val="0"/>
          <w:w w:val="152"/>
          <w:position w:val="-7"/>
          <w:sz w:val="28"/>
          <w:szCs w:val="2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4"/>
          <w:szCs w:val="34"/>
        </w:rPr>
        <w:jc w:val="left"/>
        <w:spacing w:lineRule="exact" w:line="380"/>
        <w:ind w:left="141"/>
      </w:pPr>
      <w:r>
        <w:pict>
          <v:shape type="#_x0000_t202" style="position:absolute;margin-left:316.8pt;margin-top:10.183pt;width:27.3125pt;height:25pt;mso-position-horizontal-relative:page;mso-position-vertical-relative:paragraph;z-index:-576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0"/>
                      <w:szCs w:val="50"/>
                    </w:rPr>
                    <w:jc w:val="left"/>
                    <w:spacing w:lineRule="exact" w:line="500"/>
                    <w:ind w:right="-95"/>
                  </w:pPr>
                  <w:r>
                    <w:rPr>
                      <w:rFonts w:cs="Times New Roman" w:hAnsi="Times New Roman" w:eastAsia="Times New Roman" w:ascii="Times New Roman"/>
                      <w:color w:val="838085"/>
                      <w:spacing w:val="0"/>
                      <w:w w:val="52"/>
                      <w:sz w:val="50"/>
                      <w:szCs w:val="50"/>
                    </w:rPr>
                    <w:t>r-.v</w:t>
                  </w:r>
                  <w:r>
                    <w:rPr>
                      <w:rFonts w:cs="Times New Roman" w:hAnsi="Times New Roman" w:eastAsia="Times New Roman" w:ascii="Times New Roman"/>
                      <w:color w:val="838085"/>
                      <w:spacing w:val="47"/>
                      <w:w w:val="52"/>
                      <w:sz w:val="50"/>
                      <w:szCs w:val="5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959397"/>
                      <w:spacing w:val="0"/>
                      <w:w w:val="52"/>
                      <w:sz w:val="50"/>
                      <w:szCs w:val="5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05.28pt;margin-top:-21.9199pt;width:274.002pt;height:47pt;mso-position-horizontal-relative:page;mso-position-vertical-relative:paragraph;z-index:-576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4"/>
                      <w:szCs w:val="94"/>
                    </w:rPr>
                    <w:jc w:val="left"/>
                    <w:spacing w:lineRule="exact" w:line="940"/>
                    <w:ind w:right="-161"/>
                  </w:pPr>
                  <w:r>
                    <w:rPr>
                      <w:rFonts w:cs="Arial" w:hAnsi="Arial" w:eastAsia="Arial" w:ascii="Arial"/>
                      <w:i/>
                      <w:color w:val="838085"/>
                      <w:spacing w:val="0"/>
                      <w:w w:val="73"/>
                      <w:sz w:val="52"/>
                      <w:szCs w:val="52"/>
                    </w:rPr>
                    <w:t>~j</w:t>
                  </w:r>
                  <w:r>
                    <w:rPr>
                      <w:rFonts w:cs="Arial" w:hAnsi="Arial" w:eastAsia="Arial" w:ascii="Arial"/>
                      <w:i/>
                      <w:color w:val="B6B5B6"/>
                      <w:spacing w:val="0"/>
                      <w:w w:val="73"/>
                      <w:sz w:val="52"/>
                      <w:szCs w:val="52"/>
                    </w:rPr>
                    <w:t>'</w:t>
                  </w:r>
                  <w:r>
                    <w:rPr>
                      <w:rFonts w:cs="Arial" w:hAnsi="Arial" w:eastAsia="Arial" w:ascii="Arial"/>
                      <w:i/>
                      <w:color w:val="959397"/>
                      <w:spacing w:val="0"/>
                      <w:w w:val="73"/>
                      <w:sz w:val="52"/>
                      <w:szCs w:val="52"/>
                    </w:rPr>
                    <w:t>)</w:t>
                  </w:r>
                  <w:r>
                    <w:rPr>
                      <w:rFonts w:cs="Arial" w:hAnsi="Arial" w:eastAsia="Arial" w:ascii="Arial"/>
                      <w:i/>
                      <w:color w:val="726E72"/>
                      <w:spacing w:val="0"/>
                      <w:w w:val="73"/>
                      <w:sz w:val="52"/>
                      <w:szCs w:val="52"/>
                    </w:rPr>
                    <w:t>;;::</w:t>
                  </w:r>
                  <w:r>
                    <w:rPr>
                      <w:rFonts w:cs="Arial" w:hAnsi="Arial" w:eastAsia="Arial" w:ascii="Arial"/>
                      <w:i/>
                      <w:color w:val="726E72"/>
                      <w:spacing w:val="-1"/>
                      <w:w w:val="73"/>
                      <w:sz w:val="52"/>
                      <w:szCs w:val="52"/>
                    </w:rPr>
                    <w:t>:</w:t>
                  </w:r>
                  <w:r>
                    <w:rPr>
                      <w:rFonts w:cs="Arial" w:hAnsi="Arial" w:eastAsia="Arial" w:ascii="Arial"/>
                      <w:i/>
                      <w:color w:val="838085"/>
                      <w:spacing w:val="0"/>
                      <w:w w:val="73"/>
                      <w:sz w:val="52"/>
                      <w:szCs w:val="52"/>
                    </w:rPr>
                    <w:t>!O</w:t>
                  </w:r>
                  <w:r>
                    <w:rPr>
                      <w:rFonts w:cs="Arial" w:hAnsi="Arial" w:eastAsia="Arial" w:ascii="Arial"/>
                      <w:i/>
                      <w:color w:val="838085"/>
                      <w:spacing w:val="0"/>
                      <w:w w:val="73"/>
                      <w:sz w:val="52"/>
                      <w:szCs w:val="52"/>
                    </w:rPr>
                    <w:t>                           </w:t>
                  </w:r>
                  <w:r>
                    <w:rPr>
                      <w:rFonts w:cs="Arial" w:hAnsi="Arial" w:eastAsia="Arial" w:ascii="Arial"/>
                      <w:i/>
                      <w:color w:val="838085"/>
                      <w:spacing w:val="90"/>
                      <w:w w:val="73"/>
                      <w:sz w:val="52"/>
                      <w:szCs w:val="5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726E72"/>
                      <w:spacing w:val="0"/>
                      <w:w w:val="56"/>
                      <w:sz w:val="94"/>
                      <w:szCs w:val="94"/>
                    </w:rPr>
                    <w:t>:rw~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Judul</w:t>
      </w:r>
      <w:r>
        <w:rPr>
          <w:rFonts w:cs="Arial" w:hAnsi="Arial" w:eastAsia="Arial" w:ascii="Arial"/>
          <w:color w:val="343436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penelitian: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6E72"/>
          <w:spacing w:val="0"/>
          <w:w w:val="67"/>
          <w:sz w:val="50"/>
          <w:szCs w:val="50"/>
        </w:rPr>
        <w:t>f~</w:t>
      </w:r>
      <w:r>
        <w:rPr>
          <w:rFonts w:cs="Times New Roman" w:hAnsi="Times New Roman" w:eastAsia="Times New Roman" w:ascii="Times New Roman"/>
          <w:color w:val="5D5B5D"/>
          <w:spacing w:val="0"/>
          <w:w w:val="67"/>
          <w:sz w:val="50"/>
          <w:szCs w:val="50"/>
        </w:rPr>
        <w:t>'?!</w:t>
      </w:r>
      <w:r>
        <w:rPr>
          <w:rFonts w:cs="Times New Roman" w:hAnsi="Times New Roman" w:eastAsia="Times New Roman" w:ascii="Times New Roman"/>
          <w:color w:val="726E72"/>
          <w:spacing w:val="0"/>
          <w:w w:val="67"/>
          <w:sz w:val="50"/>
          <w:szCs w:val="50"/>
        </w:rPr>
        <w:t>Yff</w:t>
      </w:r>
      <w:r>
        <w:rPr>
          <w:rFonts w:cs="Times New Roman" w:hAnsi="Times New Roman" w:eastAsia="Times New Roman" w:ascii="Times New Roman"/>
          <w:color w:val="5D5B5D"/>
          <w:spacing w:val="0"/>
          <w:w w:val="67"/>
          <w:sz w:val="50"/>
          <w:szCs w:val="50"/>
        </w:rPr>
        <w:t>;</w:t>
      </w:r>
      <w:r>
        <w:rPr>
          <w:rFonts w:cs="Times New Roman" w:hAnsi="Times New Roman" w:eastAsia="Times New Roman" w:ascii="Times New Roman"/>
          <w:color w:val="726E72"/>
          <w:spacing w:val="0"/>
          <w:w w:val="67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494849"/>
          <w:spacing w:val="0"/>
          <w:w w:val="67"/>
          <w:sz w:val="50"/>
          <w:szCs w:val="50"/>
        </w:rPr>
        <w:t>·</w:t>
      </w:r>
      <w:r>
        <w:rPr>
          <w:rFonts w:cs="Times New Roman" w:hAnsi="Times New Roman" w:eastAsia="Times New Roman" w:ascii="Times New Roman"/>
          <w:color w:val="5D5B5D"/>
          <w:spacing w:val="0"/>
          <w:w w:val="67"/>
          <w:sz w:val="50"/>
          <w:szCs w:val="50"/>
        </w:rPr>
        <w:t>·</w:t>
      </w:r>
      <w:r>
        <w:rPr>
          <w:rFonts w:cs="Times New Roman" w:hAnsi="Times New Roman" w:eastAsia="Times New Roman" w:ascii="Times New Roman"/>
          <w:color w:val="494849"/>
          <w:spacing w:val="0"/>
          <w:w w:val="67"/>
          <w:sz w:val="50"/>
          <w:szCs w:val="50"/>
        </w:rPr>
        <w:t>·</w:t>
      </w:r>
      <w:r>
        <w:rPr>
          <w:rFonts w:cs="Times New Roman" w:hAnsi="Times New Roman" w:eastAsia="Times New Roman" w:ascii="Times New Roman"/>
          <w:color w:val="726E72"/>
          <w:spacing w:val="0"/>
          <w:w w:val="67"/>
          <w:sz w:val="50"/>
          <w:szCs w:val="50"/>
        </w:rPr>
        <w:t>c</w:t>
      </w:r>
      <w:r>
        <w:rPr>
          <w:rFonts w:cs="Times New Roman" w:hAnsi="Times New Roman" w:eastAsia="Times New Roman" w:ascii="Times New Roman"/>
          <w:color w:val="838085"/>
          <w:spacing w:val="0"/>
          <w:w w:val="67"/>
          <w:sz w:val="50"/>
          <w:szCs w:val="50"/>
        </w:rPr>
        <w:t>/</w:t>
      </w:r>
      <w:r>
        <w:rPr>
          <w:rFonts w:cs="Times New Roman" w:hAnsi="Times New Roman" w:eastAsia="Times New Roman" w:ascii="Times New Roman"/>
          <w:color w:val="726E72"/>
          <w:spacing w:val="0"/>
          <w:w w:val="67"/>
          <w:sz w:val="50"/>
          <w:szCs w:val="50"/>
        </w:rPr>
        <w:t>f~</w:t>
      </w:r>
      <w:r>
        <w:rPr>
          <w:rFonts w:cs="Times New Roman" w:hAnsi="Times New Roman" w:eastAsia="Times New Roman" w:ascii="Times New Roman"/>
          <w:color w:val="5D5B5D"/>
          <w:spacing w:val="0"/>
          <w:w w:val="67"/>
          <w:sz w:val="50"/>
          <w:szCs w:val="50"/>
        </w:rPr>
        <w:t>·</w:t>
      </w:r>
      <w:r>
        <w:rPr>
          <w:rFonts w:cs="Times New Roman" w:hAnsi="Times New Roman" w:eastAsia="Times New Roman" w:ascii="Times New Roman"/>
          <w:color w:val="726E72"/>
          <w:spacing w:val="0"/>
          <w:w w:val="67"/>
          <w:sz w:val="50"/>
          <w:szCs w:val="50"/>
        </w:rPr>
        <w:t>·</w:t>
      </w:r>
      <w:r>
        <w:rPr>
          <w:rFonts w:cs="Times New Roman" w:hAnsi="Times New Roman" w:eastAsia="Times New Roman" w:ascii="Times New Roman"/>
          <w:color w:val="5D5B5D"/>
          <w:spacing w:val="0"/>
          <w:w w:val="67"/>
          <w:sz w:val="50"/>
          <w:szCs w:val="50"/>
        </w:rPr>
        <w:t>·</w:t>
      </w:r>
      <w:r>
        <w:rPr>
          <w:rFonts w:cs="Times New Roman" w:hAnsi="Times New Roman" w:eastAsia="Times New Roman" w:ascii="Times New Roman"/>
          <w:color w:val="726E72"/>
          <w:spacing w:val="0"/>
          <w:w w:val="67"/>
          <w:sz w:val="50"/>
          <w:szCs w:val="50"/>
        </w:rPr>
        <w:t>~!!:!!!!!?/J</w:t>
      </w:r>
      <w:r>
        <w:rPr>
          <w:rFonts w:cs="Times New Roman" w:hAnsi="Times New Roman" w:eastAsia="Times New Roman" w:ascii="Times New Roman"/>
          <w:color w:val="726E72"/>
          <w:spacing w:val="0"/>
          <w:w w:val="67"/>
          <w:sz w:val="50"/>
          <w:szCs w:val="50"/>
        </w:rPr>
        <w:t>       </w:t>
      </w:r>
      <w:r>
        <w:rPr>
          <w:rFonts w:cs="Times New Roman" w:hAnsi="Times New Roman" w:eastAsia="Times New Roman" w:ascii="Times New Roman"/>
          <w:color w:val="726E72"/>
          <w:spacing w:val="71"/>
          <w:w w:val="67"/>
          <w:sz w:val="50"/>
          <w:szCs w:val="50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sz w:val="40"/>
          <w:szCs w:val="40"/>
        </w:rPr>
        <w:t>~§J:~</w:t>
      </w:r>
      <w:r>
        <w:rPr>
          <w:rFonts w:cs="Arial" w:hAnsi="Arial" w:eastAsia="Arial" w:ascii="Arial"/>
          <w:i/>
          <w:color w:val="838085"/>
          <w:spacing w:val="40"/>
          <w:w w:val="100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sz w:val="34"/>
          <w:szCs w:val="34"/>
        </w:rPr>
        <w:t>~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sz w:val="34"/>
          <w:szCs w:val="34"/>
        </w:rPr>
        <w:t>~~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sz w:val="34"/>
          <w:szCs w:val="34"/>
        </w:rPr>
        <w:t>b~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sz w:val="34"/>
          <w:szCs w:val="34"/>
        </w:rPr>
        <w:t>/~)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sz w:val="34"/>
          <w:szCs w:val="34"/>
        </w:rPr>
        <w:t>~{,(J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4"/>
          <w:szCs w:val="34"/>
        </w:rPr>
      </w:r>
    </w:p>
    <w:p>
      <w:pPr>
        <w:rPr>
          <w:rFonts w:cs="Arial" w:hAnsi="Arial" w:eastAsia="Arial" w:ascii="Arial"/>
          <w:sz w:val="30"/>
          <w:szCs w:val="30"/>
        </w:rPr>
        <w:jc w:val="left"/>
        <w:spacing w:lineRule="exact" w:line="220"/>
        <w:ind w:left="150"/>
      </w:pPr>
      <w:r>
        <w:rPr>
          <w:rFonts w:cs="Arial" w:hAnsi="Arial" w:eastAsia="Arial" w:ascii="Arial"/>
          <w:color w:val="343436"/>
          <w:position w:val="-3"/>
          <w:sz w:val="20"/>
          <w:szCs w:val="20"/>
        </w:rPr>
        <w:t>Asal</w:t>
      </w:r>
      <w:r>
        <w:rPr>
          <w:rFonts w:cs="Arial" w:hAnsi="Arial" w:eastAsia="Arial" w:ascii="Arial"/>
          <w:color w:val="343436"/>
          <w:spacing w:val="-32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Sekolah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    </w:t>
      </w:r>
      <w:r>
        <w:rPr>
          <w:rFonts w:cs="Arial" w:hAnsi="Arial" w:eastAsia="Arial" w:ascii="Arial"/>
          <w:color w:val="343436"/>
          <w:spacing w:val="4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494849"/>
          <w:spacing w:val="4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60"/>
          <w:position w:val="-3"/>
          <w:sz w:val="30"/>
          <w:szCs w:val="30"/>
        </w:rPr>
        <w:t>··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60"/>
          <w:position w:val="-3"/>
          <w:sz w:val="30"/>
          <w:szCs w:val="30"/>
        </w:rPr>
        <w:t>J;;_-;jjiTNit(JJ?</w:t>
      </w:r>
      <w:r>
        <w:rPr>
          <w:rFonts w:cs="Times New Roman" w:hAnsi="Times New Roman" w:eastAsia="Times New Roman" w:ascii="Times New Roman"/>
          <w:i/>
          <w:color w:val="726E72"/>
          <w:spacing w:val="-1"/>
          <w:w w:val="60"/>
          <w:position w:val="-3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60"/>
          <w:position w:val="-3"/>
          <w:sz w:val="30"/>
          <w:szCs w:val="30"/>
        </w:rPr>
        <w:t>·······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6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60"/>
          <w:position w:val="-3"/>
          <w:sz w:val="30"/>
          <w:szCs w:val="30"/>
        </w:rPr>
        <w:t>··</w:t>
      </w:r>
      <w:r>
        <w:rPr>
          <w:rFonts w:cs="Times New Roman" w:hAnsi="Times New Roman" w:eastAsia="Times New Roman" w:ascii="Times New Roman"/>
          <w:i/>
          <w:color w:val="343436"/>
          <w:spacing w:val="0"/>
          <w:w w:val="60"/>
          <w:position w:val="-3"/>
          <w:sz w:val="30"/>
          <w:szCs w:val="30"/>
        </w:rPr>
        <w:t>··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6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60"/>
          <w:position w:val="-3"/>
          <w:sz w:val="30"/>
          <w:szCs w:val="30"/>
        </w:rPr>
        <w:t>····</w:t>
      </w:r>
      <w:r>
        <w:rPr>
          <w:rFonts w:cs="Times New Roman" w:hAnsi="Times New Roman" w:eastAsia="Times New Roman" w:ascii="Times New Roman"/>
          <w:i/>
          <w:color w:val="343436"/>
          <w:spacing w:val="0"/>
          <w:w w:val="60"/>
          <w:position w:val="-3"/>
          <w:sz w:val="30"/>
          <w:szCs w:val="30"/>
        </w:rPr>
        <w:t>··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60"/>
          <w:position w:val="-3"/>
          <w:sz w:val="30"/>
          <w:szCs w:val="30"/>
        </w:rPr>
        <w:t>··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6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6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494849"/>
          <w:spacing w:val="19"/>
          <w:w w:val="6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60"/>
          <w:position w:val="-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i/>
          <w:color w:val="5D5B5D"/>
          <w:spacing w:val="2"/>
          <w:w w:val="60"/>
          <w:position w:val="-3"/>
          <w:sz w:val="30"/>
          <w:szCs w:val="30"/>
        </w:rPr>
        <w:t>.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6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6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6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343436"/>
          <w:spacing w:val="0"/>
          <w:w w:val="6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60"/>
          <w:position w:val="-3"/>
          <w:sz w:val="30"/>
          <w:szCs w:val="30"/>
        </w:rPr>
        <w:t>·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60"/>
          <w:position w:val="-3"/>
          <w:sz w:val="30"/>
          <w:szCs w:val="30"/>
        </w:rPr>
        <w:t>···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60"/>
          <w:position w:val="-3"/>
          <w:sz w:val="30"/>
          <w:szCs w:val="30"/>
        </w:rPr>
        <w:t>                         </w:t>
      </w:r>
      <w:r>
        <w:rPr>
          <w:rFonts w:cs="Times New Roman" w:hAnsi="Times New Roman" w:eastAsia="Times New Roman" w:ascii="Times New Roman"/>
          <w:i/>
          <w:color w:val="494849"/>
          <w:spacing w:val="40"/>
          <w:w w:val="6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77"/>
          <w:position w:val="-3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i/>
          <w:color w:val="726E72"/>
          <w:spacing w:val="-32"/>
          <w:w w:val="77"/>
          <w:position w:val="-3"/>
          <w:sz w:val="28"/>
          <w:szCs w:val="28"/>
        </w:rPr>
        <w:t>3</w:t>
      </w:r>
      <w:r>
        <w:rPr>
          <w:rFonts w:cs="Arial" w:hAnsi="Arial" w:eastAsia="Arial" w:ascii="Arial"/>
          <w:i/>
          <w:color w:val="838085"/>
          <w:spacing w:val="0"/>
          <w:w w:val="77"/>
          <w:position w:val="-3"/>
          <w:sz w:val="20"/>
          <w:szCs w:val="20"/>
        </w:rPr>
        <w:t>J</w:t>
      </w:r>
      <w:r>
        <w:rPr>
          <w:rFonts w:cs="Arial" w:hAnsi="Arial" w:eastAsia="Arial" w:ascii="Arial"/>
          <w:i/>
          <w:color w:val="838085"/>
          <w:spacing w:val="0"/>
          <w:w w:val="77"/>
          <w:position w:val="-3"/>
          <w:sz w:val="20"/>
          <w:szCs w:val="20"/>
        </w:rPr>
        <w:t>       </w:t>
      </w:r>
      <w:r>
        <w:rPr>
          <w:rFonts w:cs="Arial" w:hAnsi="Arial" w:eastAsia="Arial" w:ascii="Arial"/>
          <w:i/>
          <w:color w:val="838085"/>
          <w:spacing w:val="27"/>
          <w:w w:val="77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26E72"/>
          <w:spacing w:val="0"/>
          <w:w w:val="178"/>
          <w:position w:val="-3"/>
          <w:sz w:val="20"/>
          <w:szCs w:val="20"/>
        </w:rPr>
        <w:t>/(</w:t>
      </w:r>
      <w:r>
        <w:rPr>
          <w:rFonts w:cs="Times New Roman" w:hAnsi="Times New Roman" w:eastAsia="Times New Roman" w:ascii="Times New Roman"/>
          <w:color w:val="726E72"/>
          <w:spacing w:val="-2"/>
          <w:w w:val="178"/>
          <w:position w:val="-3"/>
          <w:sz w:val="20"/>
          <w:szCs w:val="20"/>
        </w:rPr>
        <w:t>/</w:t>
      </w:r>
      <w:r>
        <w:rPr>
          <w:rFonts w:cs="Times New Roman" w:hAnsi="Times New Roman" w:eastAsia="Times New Roman" w:ascii="Times New Roman"/>
          <w:color w:val="838085"/>
          <w:spacing w:val="0"/>
          <w:w w:val="178"/>
          <w:position w:val="-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838085"/>
          <w:spacing w:val="82"/>
          <w:w w:val="178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79"/>
          <w:position w:val="-3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i/>
          <w:color w:val="838085"/>
          <w:spacing w:val="35"/>
          <w:w w:val="79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3"/>
          <w:sz w:val="18"/>
          <w:szCs w:val="18"/>
        </w:rPr>
        <w:t>OC3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3"/>
          <w:sz w:val="18"/>
          <w:szCs w:val="18"/>
        </w:rPr>
        <w:t>V'!'/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3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i/>
          <w:color w:val="838085"/>
          <w:spacing w:val="34"/>
          <w:w w:val="100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80"/>
          <w:position w:val="-3"/>
          <w:sz w:val="28"/>
          <w:szCs w:val="28"/>
        </w:rPr>
        <w:t>Ci1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80"/>
          <w:position w:val="-3"/>
          <w:sz w:val="28"/>
          <w:szCs w:val="28"/>
        </w:rPr>
        <w:t>/)1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80"/>
          <w:position w:val="-3"/>
          <w:sz w:val="28"/>
          <w:szCs w:val="28"/>
        </w:rPr>
        <w:t>     </w:t>
      </w:r>
      <w:r>
        <w:rPr>
          <w:rFonts w:cs="Times New Roman" w:hAnsi="Times New Roman" w:eastAsia="Times New Roman" w:ascii="Times New Roman"/>
          <w:i/>
          <w:color w:val="726E72"/>
          <w:spacing w:val="4"/>
          <w:w w:val="80"/>
          <w:position w:val="-3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3"/>
          <w:sz w:val="26"/>
          <w:szCs w:val="26"/>
        </w:rPr>
        <w:t>l?t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100"/>
          <w:position w:val="-3"/>
          <w:sz w:val="26"/>
          <w:szCs w:val="26"/>
        </w:rPr>
        <w:t>Aun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100"/>
          <w:position w:val="-3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i/>
          <w:color w:val="5D5B5D"/>
          <w:spacing w:val="63"/>
          <w:w w:val="100"/>
          <w:position w:val="-3"/>
          <w:sz w:val="26"/>
          <w:szCs w:val="26"/>
        </w:rPr>
        <w:t> </w:t>
      </w:r>
      <w:r>
        <w:rPr>
          <w:rFonts w:cs="Arial" w:hAnsi="Arial" w:eastAsia="Arial" w:ascii="Arial"/>
          <w:color w:val="726E72"/>
          <w:spacing w:val="0"/>
          <w:w w:val="133"/>
          <w:position w:val="-3"/>
          <w:sz w:val="30"/>
          <w:szCs w:val="30"/>
        </w:rPr>
        <w:t>Ai</w:t>
      </w:r>
      <w:r>
        <w:rPr>
          <w:rFonts w:cs="Arial" w:hAnsi="Arial" w:eastAsia="Arial" w:ascii="Arial"/>
          <w:color w:val="838085"/>
          <w:spacing w:val="0"/>
          <w:w w:val="133"/>
          <w:position w:val="-3"/>
          <w:sz w:val="30"/>
          <w:szCs w:val="30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40"/>
        <w:ind w:left="160"/>
      </w:pPr>
      <w:r>
        <w:rPr>
          <w:rFonts w:cs="Arial" w:hAnsi="Arial" w:eastAsia="Arial" w:ascii="Arial"/>
          <w:color w:val="343436"/>
          <w:spacing w:val="0"/>
          <w:w w:val="100"/>
          <w:position w:val="1"/>
          <w:sz w:val="20"/>
          <w:szCs w:val="20"/>
        </w:rPr>
        <w:t>Kelompok</w:t>
      </w:r>
      <w:r>
        <w:rPr>
          <w:rFonts w:cs="Arial" w:hAnsi="Arial" w:eastAsia="Arial" w:ascii="Arial"/>
          <w:color w:val="343436"/>
          <w:spacing w:val="0"/>
          <w:w w:val="100"/>
          <w:position w:val="1"/>
          <w:sz w:val="20"/>
          <w:szCs w:val="20"/>
        </w:rPr>
        <w:t>         </w:t>
      </w:r>
      <w:r>
        <w:rPr>
          <w:rFonts w:cs="Arial" w:hAnsi="Arial" w:eastAsia="Arial" w:ascii="Arial"/>
          <w:color w:val="343436"/>
          <w:spacing w:val="6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position w:val="1"/>
          <w:sz w:val="20"/>
          <w:szCs w:val="20"/>
        </w:rPr>
        <w:t>:</w:t>
      </w:r>
      <w:r>
        <w:rPr>
          <w:rFonts w:cs="Arial" w:hAnsi="Arial" w:eastAsia="Arial" w:ascii="Arial"/>
          <w:color w:val="494849"/>
          <w:spacing w:val="-5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5D5B5D"/>
          <w:spacing w:val="0"/>
          <w:w w:val="100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5D5B5D"/>
          <w:spacing w:val="-15"/>
          <w:w w:val="100"/>
          <w:position w:val="1"/>
          <w:sz w:val="20"/>
          <w:szCs w:val="20"/>
        </w:rPr>
        <w:t>.</w:t>
      </w:r>
      <w:r>
        <w:rPr>
          <w:rFonts w:cs="Arial" w:hAnsi="Arial" w:eastAsia="Arial" w:ascii="Arial"/>
          <w:i/>
          <w:color w:val="838085"/>
          <w:spacing w:val="0"/>
          <w:w w:val="100"/>
          <w:position w:val="1"/>
          <w:sz w:val="18"/>
          <w:szCs w:val="18"/>
        </w:rPr>
        <w:t>f</w:t>
      </w:r>
      <w:r>
        <w:rPr>
          <w:rFonts w:cs="Arial" w:hAnsi="Arial" w:eastAsia="Arial" w:ascii="Arial"/>
          <w:i/>
          <w:color w:val="494849"/>
          <w:spacing w:val="0"/>
          <w:w w:val="100"/>
          <w:position w:val="1"/>
          <w:sz w:val="18"/>
          <w:szCs w:val="18"/>
        </w:rPr>
        <w:t>.</w:t>
      </w:r>
      <w:r>
        <w:rPr>
          <w:rFonts w:cs="Arial" w:hAnsi="Arial" w:eastAsia="Arial" w:ascii="Arial"/>
          <w:i/>
          <w:color w:val="5D5B5D"/>
          <w:spacing w:val="-3"/>
          <w:w w:val="100"/>
          <w:position w:val="1"/>
          <w:sz w:val="18"/>
          <w:szCs w:val="18"/>
        </w:rPr>
        <w:t>~</w:t>
      </w:r>
      <w:r>
        <w:rPr>
          <w:rFonts w:cs="Arial" w:hAnsi="Arial" w:eastAsia="Arial" w:ascii="Arial"/>
          <w:i/>
          <w:color w:val="494849"/>
          <w:spacing w:val="0"/>
          <w:w w:val="166"/>
          <w:position w:val="1"/>
          <w:sz w:val="18"/>
          <w:szCs w:val="18"/>
        </w:rPr>
        <w:t>•</w:t>
      </w:r>
      <w:r>
        <w:rPr>
          <w:rFonts w:cs="Arial" w:hAnsi="Arial" w:eastAsia="Arial" w:ascii="Arial"/>
          <w:i/>
          <w:color w:val="5D5B5D"/>
          <w:spacing w:val="0"/>
          <w:w w:val="166"/>
          <w:position w:val="1"/>
          <w:sz w:val="18"/>
          <w:szCs w:val="18"/>
        </w:rPr>
        <w:t>•</w:t>
      </w:r>
      <w:r>
        <w:rPr>
          <w:rFonts w:cs="Arial" w:hAnsi="Arial" w:eastAsia="Arial" w:ascii="Arial"/>
          <w:i/>
          <w:color w:val="5D5B5D"/>
          <w:spacing w:val="0"/>
          <w:w w:val="100"/>
          <w:position w:val="1"/>
          <w:sz w:val="18"/>
          <w:szCs w:val="18"/>
        </w:rPr>
        <w:t>.</w:t>
      </w:r>
      <w:r>
        <w:rPr>
          <w:rFonts w:cs="Arial" w:hAnsi="Arial" w:eastAsia="Arial" w:ascii="Arial"/>
          <w:i/>
          <w:color w:val="343436"/>
          <w:spacing w:val="0"/>
          <w:w w:val="100"/>
          <w:position w:val="1"/>
          <w:sz w:val="18"/>
          <w:szCs w:val="18"/>
        </w:rPr>
        <w:t>.</w:t>
      </w:r>
      <w:r>
        <w:rPr>
          <w:rFonts w:cs="Arial" w:hAnsi="Arial" w:eastAsia="Arial" w:ascii="Arial"/>
          <w:i/>
          <w:color w:val="5D5B5D"/>
          <w:spacing w:val="0"/>
          <w:w w:val="100"/>
          <w:position w:val="1"/>
          <w:sz w:val="18"/>
          <w:szCs w:val="18"/>
        </w:rPr>
        <w:t>..</w:t>
      </w:r>
      <w:r>
        <w:rPr>
          <w:rFonts w:cs="Arial" w:hAnsi="Arial" w:eastAsia="Arial" w:ascii="Arial"/>
          <w:i/>
          <w:color w:val="5D5B5D"/>
          <w:spacing w:val="-11"/>
          <w:w w:val="100"/>
          <w:position w:val="1"/>
          <w:sz w:val="18"/>
          <w:szCs w:val="18"/>
        </w:rPr>
        <w:t>.</w:t>
      </w:r>
      <w:r>
        <w:rPr>
          <w:rFonts w:cs="Arial" w:hAnsi="Arial" w:eastAsia="Arial" w:ascii="Arial"/>
          <w:i/>
          <w:color w:val="726E72"/>
          <w:spacing w:val="0"/>
          <w:w w:val="62"/>
          <w:position w:val="1"/>
          <w:sz w:val="28"/>
          <w:szCs w:val="28"/>
        </w:rPr>
        <w:t>::.:</w:t>
      </w:r>
      <w:r>
        <w:rPr>
          <w:rFonts w:cs="Arial" w:hAnsi="Arial" w:eastAsia="Arial" w:ascii="Arial"/>
          <w:i/>
          <w:color w:val="726E72"/>
          <w:spacing w:val="-1"/>
          <w:w w:val="62"/>
          <w:position w:val="1"/>
          <w:sz w:val="28"/>
          <w:szCs w:val="28"/>
        </w:rPr>
        <w:t>J</w:t>
      </w:r>
      <w:r>
        <w:rPr>
          <w:rFonts w:cs="Arial" w:hAnsi="Arial" w:eastAsia="Arial" w:ascii="Arial"/>
          <w:i/>
          <w:color w:val="494849"/>
          <w:spacing w:val="0"/>
          <w:w w:val="62"/>
          <w:position w:val="1"/>
          <w:sz w:val="28"/>
          <w:szCs w:val="28"/>
        </w:rPr>
        <w:t>..</w:t>
      </w:r>
      <w:r>
        <w:rPr>
          <w:rFonts w:cs="Arial" w:hAnsi="Arial" w:eastAsia="Arial" w:ascii="Arial"/>
          <w:i/>
          <w:color w:val="0E0E11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212123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494849"/>
          <w:spacing w:val="0"/>
          <w:w w:val="62"/>
          <w:position w:val="1"/>
          <w:sz w:val="28"/>
          <w:szCs w:val="28"/>
        </w:rPr>
        <w:t>..</w:t>
      </w:r>
      <w:r>
        <w:rPr>
          <w:rFonts w:cs="Arial" w:hAnsi="Arial" w:eastAsia="Arial" w:ascii="Arial"/>
          <w:i/>
          <w:color w:val="343436"/>
          <w:spacing w:val="0"/>
          <w:w w:val="62"/>
          <w:position w:val="1"/>
          <w:sz w:val="28"/>
          <w:szCs w:val="28"/>
        </w:rPr>
        <w:t>...</w:t>
      </w:r>
      <w:r>
        <w:rPr>
          <w:rFonts w:cs="Arial" w:hAnsi="Arial" w:eastAsia="Arial" w:ascii="Arial"/>
          <w:i/>
          <w:color w:val="212123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494849"/>
          <w:spacing w:val="0"/>
          <w:w w:val="62"/>
          <w:position w:val="1"/>
          <w:sz w:val="28"/>
          <w:szCs w:val="28"/>
        </w:rPr>
        <w:t>...</w:t>
      </w:r>
      <w:r>
        <w:rPr>
          <w:rFonts w:cs="Arial" w:hAnsi="Arial" w:eastAsia="Arial" w:ascii="Arial"/>
          <w:i/>
          <w:color w:val="5D5B5D"/>
          <w:spacing w:val="0"/>
          <w:w w:val="62"/>
          <w:position w:val="1"/>
          <w:sz w:val="28"/>
          <w:szCs w:val="28"/>
        </w:rPr>
        <w:t>..</w:t>
      </w:r>
      <w:r>
        <w:rPr>
          <w:rFonts w:cs="Arial" w:hAnsi="Arial" w:eastAsia="Arial" w:ascii="Arial"/>
          <w:i/>
          <w:color w:val="343436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212123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494849"/>
          <w:spacing w:val="0"/>
          <w:w w:val="62"/>
          <w:position w:val="1"/>
          <w:sz w:val="28"/>
          <w:szCs w:val="28"/>
        </w:rPr>
        <w:t>......</w:t>
      </w:r>
      <w:r>
        <w:rPr>
          <w:rFonts w:cs="Arial" w:hAnsi="Arial" w:eastAsia="Arial" w:ascii="Arial"/>
          <w:i/>
          <w:color w:val="494849"/>
          <w:spacing w:val="-1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343436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494849"/>
          <w:spacing w:val="0"/>
          <w:w w:val="62"/>
          <w:position w:val="1"/>
          <w:sz w:val="28"/>
          <w:szCs w:val="28"/>
        </w:rPr>
        <w:t>......</w:t>
      </w:r>
      <w:r>
        <w:rPr>
          <w:rFonts w:cs="Arial" w:hAnsi="Arial" w:eastAsia="Arial" w:ascii="Arial"/>
          <w:i/>
          <w:color w:val="494849"/>
          <w:spacing w:val="-1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5D5B5D"/>
          <w:spacing w:val="0"/>
          <w:w w:val="62"/>
          <w:position w:val="1"/>
          <w:sz w:val="28"/>
          <w:szCs w:val="28"/>
        </w:rPr>
        <w:t>...</w:t>
      </w:r>
      <w:r>
        <w:rPr>
          <w:rFonts w:cs="Arial" w:hAnsi="Arial" w:eastAsia="Arial" w:ascii="Arial"/>
          <w:i/>
          <w:color w:val="494849"/>
          <w:spacing w:val="0"/>
          <w:w w:val="62"/>
          <w:position w:val="1"/>
          <w:sz w:val="28"/>
          <w:szCs w:val="28"/>
        </w:rPr>
        <w:t>...</w:t>
      </w:r>
      <w:r>
        <w:rPr>
          <w:rFonts w:cs="Arial" w:hAnsi="Arial" w:eastAsia="Arial" w:ascii="Arial"/>
          <w:i/>
          <w:color w:val="5D5B5D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343436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494849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726E72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i/>
          <w:color w:val="726E72"/>
          <w:spacing w:val="0"/>
          <w:w w:val="100"/>
          <w:position w:val="1"/>
          <w:sz w:val="28"/>
          <w:szCs w:val="28"/>
        </w:rPr>
        <w:t>          </w:t>
      </w:r>
      <w:r>
        <w:rPr>
          <w:rFonts w:cs="Arial" w:hAnsi="Arial" w:eastAsia="Arial" w:ascii="Arial"/>
          <w:i/>
          <w:color w:val="726E72"/>
          <w:spacing w:val="-13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726E72"/>
          <w:spacing w:val="0"/>
          <w:w w:val="50"/>
          <w:position w:val="1"/>
          <w:sz w:val="16"/>
          <w:szCs w:val="16"/>
        </w:rPr>
        <w:t>.:;&gt;_</w:t>
      </w:r>
      <w:r>
        <w:rPr>
          <w:rFonts w:cs="Arial" w:hAnsi="Arial" w:eastAsia="Arial" w:ascii="Arial"/>
          <w:color w:val="726E72"/>
          <w:spacing w:val="12"/>
          <w:w w:val="50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838085"/>
          <w:spacing w:val="0"/>
          <w:w w:val="154"/>
          <w:position w:val="1"/>
          <w:sz w:val="20"/>
          <w:szCs w:val="20"/>
        </w:rPr>
        <w:t>d</w:t>
      </w:r>
      <w:r>
        <w:rPr>
          <w:rFonts w:cs="Arial" w:hAnsi="Arial" w:eastAsia="Arial" w:ascii="Arial"/>
          <w:i/>
          <w:color w:val="838085"/>
          <w:spacing w:val="12"/>
          <w:w w:val="154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90"/>
          <w:position w:val="1"/>
          <w:sz w:val="26"/>
          <w:szCs w:val="26"/>
        </w:rPr>
        <w:t>{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90"/>
          <w:position w:val="1"/>
          <w:sz w:val="26"/>
          <w:szCs w:val="26"/>
        </w:rPr>
        <w:t>V</w:t>
      </w:r>
      <w:r>
        <w:rPr>
          <w:rFonts w:cs="Times New Roman" w:hAnsi="Times New Roman" w:eastAsia="Times New Roman" w:ascii="Times New Roman"/>
          <w:i/>
          <w:color w:val="726E72"/>
          <w:spacing w:val="3"/>
          <w:w w:val="9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00"/>
          <w:position w:val="1"/>
          <w:sz w:val="26"/>
          <w:szCs w:val="26"/>
        </w:rPr>
        <w:t>/</w:t>
      </w:r>
      <w:r>
        <w:rPr>
          <w:rFonts w:cs="Times New Roman" w:hAnsi="Times New Roman" w:eastAsia="Times New Roman" w:ascii="Times New Roman"/>
          <w:i/>
          <w:color w:val="959397"/>
          <w:spacing w:val="45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90"/>
          <w:position w:val="1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i/>
          <w:color w:val="726E72"/>
          <w:spacing w:val="-3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726E72"/>
          <w:spacing w:val="0"/>
          <w:w w:val="147"/>
          <w:position w:val="1"/>
          <w:sz w:val="14"/>
          <w:szCs w:val="14"/>
        </w:rPr>
        <w:t>0</w:t>
      </w:r>
      <w:r>
        <w:rPr>
          <w:rFonts w:cs="Arial" w:hAnsi="Arial" w:eastAsia="Arial" w:ascii="Arial"/>
          <w:i/>
          <w:color w:val="726E72"/>
          <w:spacing w:val="-8"/>
          <w:w w:val="147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26"/>
          <w:szCs w:val="26"/>
        </w:rPr>
        <w:t>I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1"/>
          <w:sz w:val="26"/>
          <w:szCs w:val="26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1"/>
      </w:pP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Jawabl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43436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pertanyaan</w:t>
      </w:r>
      <w:r>
        <w:rPr>
          <w:rFonts w:cs="Arial" w:hAnsi="Arial" w:eastAsia="Arial" w:ascii="Arial"/>
          <w:color w:val="343436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343436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baw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43436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43436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denga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94849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singkat</w:t>
      </w:r>
      <w:r>
        <w:rPr>
          <w:rFonts w:cs="Arial" w:hAnsi="Arial" w:eastAsia="Arial" w:ascii="Arial"/>
          <w:color w:val="494849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danjelas!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122"/>
      </w:pPr>
      <w:r>
        <w:rPr>
          <w:rFonts w:cs="Times New Roman" w:hAnsi="Times New Roman" w:eastAsia="Times New Roman" w:ascii="Times New Roman"/>
          <w:color w:val="343436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34343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6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Inform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43436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Umum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8" w:lineRule="exact" w:line="200"/>
        <w:ind w:left="141"/>
      </w:pP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1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Hal</w:t>
      </w:r>
      <w:r>
        <w:rPr>
          <w:rFonts w:cs="Arial" w:hAnsi="Arial" w:eastAsia="Arial" w:ascii="Arial"/>
          <w:color w:val="343436"/>
          <w:spacing w:val="-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sitif</w:t>
      </w:r>
      <w:r>
        <w:rPr>
          <w:rFonts w:cs="Arial" w:hAnsi="Arial" w:eastAsia="Arial" w:ascii="Arial"/>
          <w:color w:val="343436"/>
          <w:spacing w:val="3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(termasuk</w:t>
      </w:r>
      <w:r>
        <w:rPr>
          <w:rFonts w:cs="Arial" w:hAnsi="Arial" w:eastAsia="Arial" w:ascii="Arial"/>
          <w:color w:val="343436"/>
          <w:spacing w:val="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il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mu)</w:t>
      </w:r>
      <w:r>
        <w:rPr>
          <w:rFonts w:cs="Arial" w:hAnsi="Arial" w:eastAsia="Arial" w:ascii="Arial"/>
          <w:color w:val="343436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494849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99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ja</w:t>
      </w:r>
      <w:r>
        <w:rPr>
          <w:rFonts w:cs="Arial" w:hAnsi="Arial" w:eastAsia="Arial" w:ascii="Arial"/>
          <w:color w:val="494849"/>
          <w:spacing w:val="-2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ya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494849"/>
          <w:spacing w:val="-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An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494849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rol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eh</w:t>
      </w:r>
      <w:r>
        <w:rPr>
          <w:rFonts w:cs="Arial" w:hAnsi="Arial" w:eastAsia="Arial" w:ascii="Arial"/>
          <w:color w:val="494849"/>
          <w:spacing w:val="-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ari</w:t>
      </w:r>
      <w:r>
        <w:rPr>
          <w:rFonts w:cs="Arial" w:hAnsi="Arial" w:eastAsia="Arial" w:ascii="Arial"/>
          <w:color w:val="343436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elatih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an</w:t>
      </w:r>
      <w:r>
        <w:rPr>
          <w:rFonts w:cs="Arial" w:hAnsi="Arial" w:eastAsia="Arial" w:ascii="Arial"/>
          <w:color w:val="343436"/>
          <w:spacing w:val="4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PT</w:t>
      </w:r>
      <w:r>
        <w:rPr>
          <w:rFonts w:cs="Arial" w:hAnsi="Arial" w:eastAsia="Arial" w:ascii="Arial"/>
          <w:color w:val="494849"/>
          <w:spacing w:val="-5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212123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419"/>
      </w:pPr>
      <w:r>
        <w:rPr>
          <w:rFonts w:cs="Times New Roman" w:hAnsi="Times New Roman" w:eastAsia="Times New Roman" w:ascii="Times New Roman"/>
          <w:i/>
          <w:color w:val="494849"/>
          <w:spacing w:val="0"/>
          <w:w w:val="74"/>
          <w:position w:val="-6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74"/>
          <w:position w:val="-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494849"/>
          <w:spacing w:val="32"/>
          <w:w w:val="74"/>
          <w:position w:val="-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74"/>
          <w:position w:val="-6"/>
          <w:sz w:val="26"/>
          <w:szCs w:val="26"/>
        </w:rPr>
        <w:t>l)1e(\cJl"fIbah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74"/>
          <w:position w:val="-6"/>
          <w:sz w:val="26"/>
          <w:szCs w:val="26"/>
        </w:rPr>
        <w:t>       </w:t>
      </w:r>
      <w:r>
        <w:rPr>
          <w:rFonts w:cs="Times New Roman" w:hAnsi="Times New Roman" w:eastAsia="Times New Roman" w:ascii="Times New Roman"/>
          <w:i/>
          <w:color w:val="726E72"/>
          <w:spacing w:val="23"/>
          <w:w w:val="74"/>
          <w:position w:val="-6"/>
          <w:sz w:val="26"/>
          <w:szCs w:val="26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-6"/>
          <w:sz w:val="32"/>
          <w:szCs w:val="32"/>
        </w:rPr>
        <w:t>tr-ea)f-f,W</w:t>
      </w:r>
      <w:r>
        <w:rPr>
          <w:rFonts w:cs="Arial" w:hAnsi="Arial" w:eastAsia="Arial" w:ascii="Arial"/>
          <w:i/>
          <w:color w:val="838085"/>
          <w:spacing w:val="37"/>
          <w:w w:val="100"/>
          <w:position w:val="-6"/>
          <w:sz w:val="32"/>
          <w:szCs w:val="32"/>
        </w:rPr>
        <w:t> </w:t>
      </w:r>
      <w:r>
        <w:rPr>
          <w:rFonts w:cs="Arial" w:hAnsi="Arial" w:eastAsia="Arial" w:ascii="Arial"/>
          <w:i/>
          <w:color w:val="838085"/>
          <w:spacing w:val="0"/>
          <w:w w:val="76"/>
          <w:position w:val="-6"/>
          <w:sz w:val="32"/>
          <w:szCs w:val="32"/>
        </w:rPr>
        <w:t>~JlJ!dcg</w:t>
      </w:r>
      <w:r>
        <w:rPr>
          <w:rFonts w:cs="Arial" w:hAnsi="Arial" w:eastAsia="Arial" w:ascii="Arial"/>
          <w:i/>
          <w:color w:val="838085"/>
          <w:spacing w:val="-1"/>
          <w:w w:val="76"/>
          <w:position w:val="-6"/>
          <w:sz w:val="32"/>
          <w:szCs w:val="32"/>
        </w:rPr>
        <w:t>o</w:t>
      </w:r>
      <w:r>
        <w:rPr>
          <w:rFonts w:cs="Arial" w:hAnsi="Arial" w:eastAsia="Arial" w:ascii="Arial"/>
          <w:i/>
          <w:color w:val="726E72"/>
          <w:spacing w:val="0"/>
          <w:w w:val="76"/>
          <w:position w:val="-6"/>
          <w:sz w:val="32"/>
          <w:szCs w:val="32"/>
        </w:rPr>
        <w:t>Rtr,</w:t>
      </w:r>
      <w:r>
        <w:rPr>
          <w:rFonts w:cs="Arial" w:hAnsi="Arial" w:eastAsia="Arial" w:ascii="Arial"/>
          <w:i/>
          <w:color w:val="726E72"/>
          <w:spacing w:val="0"/>
          <w:w w:val="76"/>
          <w:position w:val="-6"/>
          <w:sz w:val="32"/>
          <w:szCs w:val="32"/>
        </w:rPr>
        <w:t>     </w:t>
      </w:r>
      <w:r>
        <w:rPr>
          <w:rFonts w:cs="Arial" w:hAnsi="Arial" w:eastAsia="Arial" w:ascii="Arial"/>
          <w:i/>
          <w:color w:val="726E72"/>
          <w:spacing w:val="23"/>
          <w:w w:val="76"/>
          <w:position w:val="-6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6"/>
          <w:sz w:val="26"/>
          <w:szCs w:val="26"/>
        </w:rPr>
        <w:t>J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6"/>
          <w:sz w:val="26"/>
          <w:szCs w:val="26"/>
        </w:rPr>
        <w:t>/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6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i/>
          <w:color w:val="838085"/>
          <w:spacing w:val="40"/>
          <w:w w:val="100"/>
          <w:position w:val="-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9"/>
          <w:position w:val="-6"/>
          <w:sz w:val="20"/>
          <w:szCs w:val="20"/>
        </w:rPr>
        <w:t>te!O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19"/>
          <w:position w:val="-6"/>
          <w:sz w:val="20"/>
          <w:szCs w:val="20"/>
        </w:rPr>
        <w:t>J".,.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8"/>
          <w:position w:val="-6"/>
          <w:sz w:val="20"/>
          <w:szCs w:val="20"/>
        </w:rPr>
        <w:t>,,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19"/>
          <w:position w:val="-6"/>
          <w:sz w:val="20"/>
          <w:szCs w:val="20"/>
        </w:rPr>
        <w:t>/.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ind w:left="419"/>
      </w:pPr>
      <w:r>
        <w:rPr>
          <w:rFonts w:cs="Arial" w:hAnsi="Arial" w:eastAsia="Arial" w:ascii="Arial"/>
          <w:i/>
          <w:color w:val="494849"/>
          <w:spacing w:val="0"/>
          <w:w w:val="100"/>
          <w:position w:val="-3"/>
          <w:sz w:val="22"/>
          <w:szCs w:val="22"/>
        </w:rPr>
        <w:t>-</w:t>
      </w:r>
      <w:r>
        <w:rPr>
          <w:rFonts w:cs="Arial" w:hAnsi="Arial" w:eastAsia="Arial" w:ascii="Arial"/>
          <w:i/>
          <w:color w:val="494849"/>
          <w:spacing w:val="0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i/>
          <w:color w:val="494849"/>
          <w:spacing w:val="16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-3"/>
          <w:sz w:val="22"/>
          <w:szCs w:val="22"/>
        </w:rPr>
        <w:t>fN.</w:t>
      </w:r>
      <w:r>
        <w:rPr>
          <w:rFonts w:cs="Arial" w:hAnsi="Arial" w:eastAsia="Arial" w:ascii="Arial"/>
          <w:i/>
          <w:color w:val="726E72"/>
          <w:spacing w:val="0"/>
          <w:w w:val="100"/>
          <w:position w:val="-3"/>
          <w:sz w:val="22"/>
          <w:szCs w:val="22"/>
        </w:rPr>
        <w:t>/1</w:t>
      </w:r>
      <w:r>
        <w:rPr>
          <w:rFonts w:cs="Arial" w:hAnsi="Arial" w:eastAsia="Arial" w:ascii="Arial"/>
          <w:i/>
          <w:color w:val="838085"/>
          <w:spacing w:val="0"/>
          <w:w w:val="100"/>
          <w:position w:val="-3"/>
          <w:sz w:val="22"/>
          <w:szCs w:val="22"/>
        </w:rPr>
        <w:t>Cl</w:t>
      </w:r>
      <w:r>
        <w:rPr>
          <w:rFonts w:cs="Arial" w:hAnsi="Arial" w:eastAsia="Arial" w:ascii="Arial"/>
          <w:i/>
          <w:color w:val="726E72"/>
          <w:spacing w:val="0"/>
          <w:w w:val="100"/>
          <w:position w:val="-3"/>
          <w:sz w:val="22"/>
          <w:szCs w:val="22"/>
        </w:rPr>
        <w:t>rr40h</w:t>
      </w:r>
      <w:r>
        <w:rPr>
          <w:rFonts w:cs="Arial" w:hAnsi="Arial" w:eastAsia="Arial" w:ascii="Arial"/>
          <w:i/>
          <w:color w:val="726E72"/>
          <w:spacing w:val="59"/>
          <w:w w:val="100"/>
          <w:position w:val="-3"/>
          <w:sz w:val="22"/>
          <w:szCs w:val="22"/>
        </w:rPr>
        <w:t> </w:t>
      </w:r>
      <w:r>
        <w:rPr>
          <w:rFonts w:cs="Arial" w:hAnsi="Arial" w:eastAsia="Arial" w:ascii="Arial"/>
          <w:i/>
          <w:color w:val="726E72"/>
          <w:spacing w:val="0"/>
          <w:w w:val="100"/>
          <w:position w:val="-3"/>
          <w:sz w:val="22"/>
          <w:szCs w:val="22"/>
        </w:rPr>
        <w:t>"</w:t>
      </w:r>
      <w:r>
        <w:rPr>
          <w:rFonts w:cs="Arial" w:hAnsi="Arial" w:eastAsia="Arial" w:ascii="Arial"/>
          <w:i/>
          <w:color w:val="838085"/>
          <w:spacing w:val="0"/>
          <w:w w:val="100"/>
          <w:position w:val="-3"/>
          <w:sz w:val="22"/>
          <w:szCs w:val="22"/>
        </w:rPr>
        <w:t>jlI!J.IJe}q}I</w:t>
      </w:r>
      <w:r>
        <w:rPr>
          <w:rFonts w:cs="Arial" w:hAnsi="Arial" w:eastAsia="Arial" w:ascii="Arial"/>
          <w:i/>
          <w:color w:val="838085"/>
          <w:spacing w:val="-2"/>
          <w:w w:val="100"/>
          <w:position w:val="-3"/>
          <w:sz w:val="22"/>
          <w:szCs w:val="22"/>
        </w:rPr>
        <w:t>i</w:t>
      </w:r>
      <w:r>
        <w:rPr>
          <w:rFonts w:cs="Arial" w:hAnsi="Arial" w:eastAsia="Arial" w:ascii="Arial"/>
          <w:i/>
          <w:color w:val="838085"/>
          <w:spacing w:val="0"/>
          <w:w w:val="100"/>
          <w:position w:val="-3"/>
          <w:sz w:val="22"/>
          <w:szCs w:val="22"/>
        </w:rPr>
        <w:t>J</w:t>
      </w:r>
      <w:r>
        <w:rPr>
          <w:rFonts w:cs="Arial" w:hAnsi="Arial" w:eastAsia="Arial" w:ascii="Arial"/>
          <w:i/>
          <w:color w:val="726E72"/>
          <w:spacing w:val="0"/>
          <w:w w:val="100"/>
          <w:position w:val="-3"/>
          <w:sz w:val="18"/>
          <w:szCs w:val="18"/>
        </w:rPr>
        <w:t>crJ</w:t>
      </w:r>
      <w:r>
        <w:rPr>
          <w:rFonts w:cs="Arial" w:hAnsi="Arial" w:eastAsia="Arial" w:ascii="Arial"/>
          <w:i/>
          <w:color w:val="726E72"/>
          <w:spacing w:val="0"/>
          <w:w w:val="100"/>
          <w:position w:val="-3"/>
          <w:sz w:val="18"/>
          <w:szCs w:val="18"/>
        </w:rPr>
        <w:t>          </w:t>
      </w:r>
      <w:r>
        <w:rPr>
          <w:rFonts w:cs="Arial" w:hAnsi="Arial" w:eastAsia="Arial" w:ascii="Arial"/>
          <w:i/>
          <w:color w:val="726E72"/>
          <w:spacing w:val="5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959397"/>
          <w:spacing w:val="0"/>
          <w:w w:val="100"/>
          <w:position w:val="-3"/>
          <w:sz w:val="44"/>
          <w:szCs w:val="44"/>
        </w:rPr>
        <w:t>+</w:t>
      </w:r>
      <w:r>
        <w:rPr>
          <w:rFonts w:cs="Arial" w:hAnsi="Arial" w:eastAsia="Arial" w:ascii="Arial"/>
          <w:color w:val="838085"/>
          <w:spacing w:val="0"/>
          <w:w w:val="100"/>
          <w:position w:val="-3"/>
          <w:sz w:val="44"/>
          <w:szCs w:val="44"/>
        </w:rPr>
        <w:t>8</w:t>
      </w:r>
      <w:r>
        <w:rPr>
          <w:rFonts w:cs="Arial" w:hAnsi="Arial" w:eastAsia="Arial" w:ascii="Arial"/>
          <w:color w:val="838085"/>
          <w:spacing w:val="-47"/>
          <w:w w:val="100"/>
          <w:position w:val="-3"/>
          <w:sz w:val="44"/>
          <w:szCs w:val="44"/>
        </w:rPr>
        <w:t> 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10"/>
          <w:position w:val="-3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0"/>
          <w:position w:val="-3"/>
          <w:sz w:val="24"/>
          <w:szCs w:val="24"/>
        </w:rPr>
        <w:t>fle</w:t>
      </w:r>
      <w:r>
        <w:rPr>
          <w:rFonts w:cs="Times New Roman" w:hAnsi="Times New Roman" w:eastAsia="Times New Roman" w:ascii="Times New Roman"/>
          <w:i/>
          <w:color w:val="838085"/>
          <w:spacing w:val="-1"/>
          <w:w w:val="110"/>
          <w:position w:val="-3"/>
          <w:sz w:val="24"/>
          <w:szCs w:val="24"/>
        </w:rPr>
        <w:t>}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10"/>
          <w:position w:val="-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0"/>
          <w:position w:val="-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10"/>
          <w:position w:val="-3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0"/>
          <w:position w:val="-3"/>
          <w:sz w:val="24"/>
          <w:szCs w:val="24"/>
        </w:rPr>
        <w:t>Q/1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0"/>
          <w:position w:val="-3"/>
          <w:sz w:val="24"/>
          <w:szCs w:val="24"/>
        </w:rPr>
        <w:t>       </w:t>
      </w:r>
      <w:r>
        <w:rPr>
          <w:rFonts w:cs="Times New Roman" w:hAnsi="Times New Roman" w:eastAsia="Times New Roman" w:ascii="Times New Roman"/>
          <w:i/>
          <w:color w:val="838085"/>
          <w:spacing w:val="6"/>
          <w:w w:val="110"/>
          <w:position w:val="-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80"/>
          <w:position w:val="-3"/>
          <w:sz w:val="30"/>
          <w:szCs w:val="30"/>
        </w:rPr>
        <w:t>fm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80"/>
          <w:position w:val="-3"/>
          <w:sz w:val="30"/>
          <w:szCs w:val="30"/>
        </w:rPr>
        <w:t>C:JV</w:t>
      </w:r>
      <w:r>
        <w:rPr>
          <w:rFonts w:cs="Times New Roman" w:hAnsi="Times New Roman" w:eastAsia="Times New Roman" w:ascii="Times New Roman"/>
          <w:i/>
          <w:color w:val="838085"/>
          <w:spacing w:val="-1"/>
          <w:w w:val="80"/>
          <w:position w:val="-3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80"/>
          <w:position w:val="-3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80"/>
          <w:position w:val="-3"/>
          <w:sz w:val="30"/>
          <w:szCs w:val="30"/>
        </w:rPr>
        <w:t>      </w:t>
      </w:r>
      <w:r>
        <w:rPr>
          <w:rFonts w:cs="Times New Roman" w:hAnsi="Times New Roman" w:eastAsia="Times New Roman" w:ascii="Times New Roman"/>
          <w:i/>
          <w:color w:val="726E72"/>
          <w:spacing w:val="4"/>
          <w:w w:val="80"/>
          <w:position w:val="-3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0"/>
          <w:position w:val="-3"/>
          <w:sz w:val="24"/>
          <w:szCs w:val="24"/>
        </w:rPr>
        <w:t>?J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10"/>
          <w:position w:val="-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0"/>
          <w:position w:val="-3"/>
          <w:sz w:val="24"/>
          <w:szCs w:val="24"/>
        </w:rPr>
        <w:t>I"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lineRule="exact" w:line="320"/>
        <w:ind w:left="410"/>
      </w:pPr>
      <w:r>
        <w:rPr>
          <w:rFonts w:cs="Times New Roman" w:hAnsi="Times New Roman" w:eastAsia="Times New Roman" w:ascii="Times New Roman"/>
          <w:i/>
          <w:color w:val="494849"/>
          <w:spacing w:val="0"/>
          <w:w w:val="55"/>
          <w:sz w:val="40"/>
          <w:szCs w:val="40"/>
        </w:rPr>
        <w:t>-</w:t>
      </w:r>
      <w:r>
        <w:rPr>
          <w:rFonts w:cs="Times New Roman" w:hAnsi="Times New Roman" w:eastAsia="Times New Roman" w:ascii="Times New Roman"/>
          <w:i/>
          <w:color w:val="494849"/>
          <w:spacing w:val="0"/>
          <w:w w:val="55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494849"/>
          <w:spacing w:val="47"/>
          <w:w w:val="55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55"/>
          <w:sz w:val="40"/>
          <w:szCs w:val="40"/>
        </w:rPr>
        <w:t>pa</w:t>
      </w:r>
      <w:r>
        <w:rPr>
          <w:rFonts w:cs="Times New Roman" w:hAnsi="Times New Roman" w:eastAsia="Times New Roman" w:ascii="Times New Roman"/>
          <w:i/>
          <w:color w:val="726E72"/>
          <w:spacing w:val="19"/>
          <w:w w:val="55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70"/>
          <w:sz w:val="32"/>
          <w:szCs w:val="32"/>
        </w:rPr>
        <w:t>0.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70"/>
          <w:sz w:val="32"/>
          <w:szCs w:val="32"/>
        </w:rPr>
        <w:t>0</w:t>
      </w:r>
      <w:r>
        <w:rPr>
          <w:rFonts w:cs="Times New Roman" w:hAnsi="Times New Roman" w:eastAsia="Times New Roman" w:ascii="Times New Roman"/>
          <w:i/>
          <w:color w:val="726E72"/>
          <w:spacing w:val="-38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5D5B5D"/>
          <w:spacing w:val="0"/>
          <w:w w:val="83"/>
          <w:sz w:val="20"/>
          <w:szCs w:val="20"/>
        </w:rPr>
        <w:t>fY\</w:t>
      </w:r>
      <w:r>
        <w:rPr>
          <w:rFonts w:cs="Arial" w:hAnsi="Arial" w:eastAsia="Arial" w:ascii="Arial"/>
          <w:i/>
          <w:color w:val="5D5B5D"/>
          <w:spacing w:val="0"/>
          <w:w w:val="83"/>
          <w:sz w:val="20"/>
          <w:szCs w:val="20"/>
        </w:rPr>
        <w:t>       </w:t>
      </w:r>
      <w:r>
        <w:rPr>
          <w:rFonts w:cs="Arial" w:hAnsi="Arial" w:eastAsia="Arial" w:ascii="Arial"/>
          <w:i/>
          <w:color w:val="5D5B5D"/>
          <w:spacing w:val="5"/>
          <w:w w:val="83"/>
          <w:sz w:val="20"/>
          <w:szCs w:val="20"/>
        </w:rPr>
        <w:t> </w:t>
      </w:r>
      <w:r>
        <w:rPr>
          <w:rFonts w:cs="Arial" w:hAnsi="Arial" w:eastAsia="Arial" w:ascii="Arial"/>
          <w:i/>
          <w:color w:val="838085"/>
          <w:spacing w:val="0"/>
          <w:w w:val="138"/>
          <w:sz w:val="30"/>
          <w:szCs w:val="30"/>
        </w:rPr>
        <w:t>t!j</w:t>
      </w:r>
      <w:r>
        <w:rPr>
          <w:rFonts w:cs="Arial" w:hAnsi="Arial" w:eastAsia="Arial" w:ascii="Arial"/>
          <w:i/>
          <w:color w:val="838085"/>
          <w:spacing w:val="0"/>
          <w:w w:val="138"/>
          <w:sz w:val="30"/>
          <w:szCs w:val="30"/>
        </w:rPr>
        <w:t> </w:t>
      </w:r>
      <w:r>
        <w:rPr>
          <w:rFonts w:cs="Arial" w:hAnsi="Arial" w:eastAsia="Arial" w:ascii="Arial"/>
          <w:i/>
          <w:color w:val="838085"/>
          <w:spacing w:val="53"/>
          <w:w w:val="138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77"/>
          <w:sz w:val="26"/>
          <w:szCs w:val="26"/>
        </w:rPr>
        <w:t>-:f,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77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77"/>
          <w:sz w:val="26"/>
          <w:szCs w:val="26"/>
        </w:rPr>
        <w:t>oJ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77"/>
          <w:sz w:val="26"/>
          <w:szCs w:val="26"/>
        </w:rPr>
        <w:t>      </w:t>
      </w:r>
      <w:r>
        <w:rPr>
          <w:rFonts w:cs="Times New Roman" w:hAnsi="Times New Roman" w:eastAsia="Times New Roman" w:ascii="Times New Roman"/>
          <w:i/>
          <w:color w:val="838085"/>
          <w:spacing w:val="35"/>
          <w:w w:val="77"/>
          <w:sz w:val="26"/>
          <w:szCs w:val="26"/>
        </w:rPr>
        <w:t> </w:t>
      </w:r>
      <w:r>
        <w:rPr>
          <w:rFonts w:cs="Arial" w:hAnsi="Arial" w:eastAsia="Arial" w:ascii="Arial"/>
          <w:i/>
          <w:color w:val="726E72"/>
          <w:spacing w:val="0"/>
          <w:w w:val="77"/>
          <w:sz w:val="20"/>
          <w:szCs w:val="20"/>
        </w:rPr>
        <w:t>df7cJ</w:t>
      </w:r>
      <w:r>
        <w:rPr>
          <w:rFonts w:cs="Arial" w:hAnsi="Arial" w:eastAsia="Arial" w:ascii="Arial"/>
          <w:i/>
          <w:color w:val="726E72"/>
          <w:spacing w:val="0"/>
          <w:w w:val="77"/>
          <w:sz w:val="20"/>
          <w:szCs w:val="20"/>
        </w:rPr>
        <w:t>    </w:t>
      </w:r>
      <w:r>
        <w:rPr>
          <w:rFonts w:cs="Arial" w:hAnsi="Arial" w:eastAsia="Arial" w:ascii="Arial"/>
          <w:i/>
          <w:color w:val="726E72"/>
          <w:spacing w:val="33"/>
          <w:w w:val="77"/>
          <w:sz w:val="20"/>
          <w:szCs w:val="20"/>
        </w:rPr>
        <w:t> </w:t>
      </w:r>
      <w:r>
        <w:rPr>
          <w:rFonts w:cs="Arial" w:hAnsi="Arial" w:eastAsia="Arial" w:ascii="Arial"/>
          <w:i/>
          <w:color w:val="959397"/>
          <w:spacing w:val="0"/>
          <w:w w:val="77"/>
          <w:sz w:val="36"/>
          <w:szCs w:val="36"/>
        </w:rPr>
        <w:t>/eJ!</w:t>
      </w:r>
      <w:r>
        <w:rPr>
          <w:rFonts w:cs="Arial" w:hAnsi="Arial" w:eastAsia="Arial" w:ascii="Arial"/>
          <w:color w:val="000000"/>
          <w:spacing w:val="0"/>
          <w:w w:val="100"/>
          <w:sz w:val="36"/>
          <w:szCs w:val="36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260"/>
        <w:ind w:left="419"/>
      </w:pP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i/>
          <w:color w:val="726E72"/>
          <w:spacing w:val="23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5D5B5D"/>
          <w:spacing w:val="0"/>
          <w:w w:val="100"/>
          <w:position w:val="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22"/>
          <w:szCs w:val="22"/>
        </w:rPr>
        <w:t>)jJdf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i/>
          <w:color w:val="838085"/>
          <w:spacing w:val="52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1"/>
          <w:sz w:val="22"/>
          <w:szCs w:val="22"/>
        </w:rPr>
        <w:t>fXQl</w:t>
      </w:r>
      <w:r>
        <w:rPr>
          <w:rFonts w:cs="Arial" w:hAnsi="Arial" w:eastAsia="Arial" w:ascii="Arial"/>
          <w:i/>
          <w:color w:val="838085"/>
          <w:spacing w:val="-1"/>
          <w:w w:val="100"/>
          <w:position w:val="1"/>
          <w:sz w:val="22"/>
          <w:szCs w:val="22"/>
        </w:rPr>
        <w:t>1</w:t>
      </w:r>
      <w:r>
        <w:rPr>
          <w:rFonts w:cs="Arial" w:hAnsi="Arial" w:eastAsia="Arial" w:ascii="Arial"/>
          <w:i/>
          <w:color w:val="726E72"/>
          <w:spacing w:val="0"/>
          <w:w w:val="100"/>
          <w:position w:val="1"/>
          <w:sz w:val="22"/>
          <w:szCs w:val="22"/>
        </w:rPr>
        <w:t>a</w:t>
      </w:r>
      <w:r>
        <w:rPr>
          <w:rFonts w:cs="Arial" w:hAnsi="Arial" w:eastAsia="Arial" w:ascii="Arial"/>
          <w:i/>
          <w:color w:val="838085"/>
          <w:spacing w:val="0"/>
          <w:w w:val="100"/>
          <w:position w:val="1"/>
          <w:sz w:val="22"/>
          <w:szCs w:val="22"/>
        </w:rPr>
        <w:t>~</w:t>
      </w:r>
      <w:r>
        <w:rPr>
          <w:rFonts w:cs="Arial" w:hAnsi="Arial" w:eastAsia="Arial" w:ascii="Arial"/>
          <w:i/>
          <w:color w:val="838085"/>
          <w:spacing w:val="0"/>
          <w:w w:val="100"/>
          <w:position w:val="1"/>
          <w:sz w:val="22"/>
          <w:szCs w:val="22"/>
        </w:rPr>
        <w:t>          </w:t>
      </w:r>
      <w:r>
        <w:rPr>
          <w:rFonts w:cs="Arial" w:hAnsi="Arial" w:eastAsia="Arial" w:ascii="Arial"/>
          <w:i/>
          <w:color w:val="838085"/>
          <w:spacing w:val="17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1"/>
          <w:sz w:val="22"/>
          <w:szCs w:val="22"/>
        </w:rPr>
        <w:t>1(Jaf'f?</w:t>
      </w:r>
      <w:r>
        <w:rPr>
          <w:rFonts w:cs="Arial" w:hAnsi="Arial" w:eastAsia="Arial" w:ascii="Arial"/>
          <w:i/>
          <w:color w:val="838085"/>
          <w:spacing w:val="-1"/>
          <w:w w:val="100"/>
          <w:position w:val="1"/>
          <w:sz w:val="22"/>
          <w:szCs w:val="22"/>
        </w:rPr>
        <w:t>J</w:t>
      </w:r>
      <w:r>
        <w:rPr>
          <w:rFonts w:cs="Arial" w:hAnsi="Arial" w:eastAsia="Arial" w:ascii="Arial"/>
          <w:i/>
          <w:color w:val="959397"/>
          <w:spacing w:val="0"/>
          <w:w w:val="100"/>
          <w:position w:val="1"/>
          <w:sz w:val="22"/>
          <w:szCs w:val="22"/>
        </w:rPr>
        <w:t>h</w:t>
      </w:r>
      <w:r>
        <w:rPr>
          <w:rFonts w:cs="Arial" w:hAnsi="Arial" w:eastAsia="Arial" w:ascii="Arial"/>
          <w:i/>
          <w:color w:val="B6B5B6"/>
          <w:spacing w:val="0"/>
          <w:w w:val="100"/>
          <w:position w:val="1"/>
          <w:sz w:val="22"/>
          <w:szCs w:val="22"/>
        </w:rPr>
        <w:t>'</w:t>
      </w:r>
      <w:r>
        <w:rPr>
          <w:rFonts w:cs="Arial" w:hAnsi="Arial" w:eastAsia="Arial" w:ascii="Arial"/>
          <w:i/>
          <w:color w:val="B6B5B6"/>
          <w:spacing w:val="55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i/>
          <w:color w:val="838085"/>
          <w:spacing w:val="0"/>
          <w:w w:val="77"/>
          <w:position w:val="1"/>
          <w:sz w:val="28"/>
          <w:szCs w:val="28"/>
        </w:rPr>
        <w:t>jto.</w:t>
      </w:r>
      <w:r>
        <w:rPr>
          <w:rFonts w:cs="Arial" w:hAnsi="Arial" w:eastAsia="Arial" w:ascii="Arial"/>
          <w:i/>
          <w:color w:val="959397"/>
          <w:spacing w:val="0"/>
          <w:w w:val="77"/>
          <w:position w:val="1"/>
          <w:sz w:val="28"/>
          <w:szCs w:val="28"/>
        </w:rPr>
        <w:t>)J1bcJ~</w:t>
      </w:r>
      <w:r>
        <w:rPr>
          <w:rFonts w:cs="Arial" w:hAnsi="Arial" w:eastAsia="Arial" w:ascii="Arial"/>
          <w:i/>
          <w:color w:val="838085"/>
          <w:spacing w:val="0"/>
          <w:w w:val="77"/>
          <w:position w:val="1"/>
          <w:sz w:val="28"/>
          <w:szCs w:val="28"/>
        </w:rPr>
        <w:t>?f:?</w:t>
      </w:r>
      <w:r>
        <w:rPr>
          <w:rFonts w:cs="Arial" w:hAnsi="Arial" w:eastAsia="Arial" w:ascii="Arial"/>
          <w:i/>
          <w:color w:val="838085"/>
          <w:spacing w:val="-1"/>
          <w:w w:val="77"/>
          <w:position w:val="1"/>
          <w:sz w:val="28"/>
          <w:szCs w:val="28"/>
        </w:rPr>
        <w:t>f</w:t>
      </w:r>
      <w:r>
        <w:rPr>
          <w:rFonts w:cs="Arial" w:hAnsi="Arial" w:eastAsia="Arial" w:ascii="Arial"/>
          <w:i/>
          <w:color w:val="726E72"/>
          <w:spacing w:val="0"/>
          <w:w w:val="77"/>
          <w:position w:val="1"/>
          <w:sz w:val="28"/>
          <w:szCs w:val="28"/>
        </w:rPr>
        <w:t>/1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1"/>
      </w:pP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5D5B5D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D5B5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B5D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43436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eri</w:t>
      </w:r>
      <w:r>
        <w:rPr>
          <w:rFonts w:cs="Arial" w:hAnsi="Arial" w:eastAsia="Arial" w:ascii="Arial"/>
          <w:color w:val="494849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tihan</w:t>
      </w:r>
      <w:r>
        <w:rPr>
          <w:rFonts w:cs="Arial" w:hAnsi="Arial" w:eastAsia="Arial" w:ascii="Arial"/>
          <w:color w:val="343436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sudah</w:t>
      </w:r>
      <w:r>
        <w:rPr>
          <w:rFonts w:cs="Arial" w:hAnsi="Arial" w:eastAsia="Arial" w:ascii="Arial"/>
          <w:color w:val="343436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suai</w:t>
      </w:r>
      <w:r>
        <w:rPr>
          <w:rFonts w:cs="Arial" w:hAnsi="Arial" w:eastAsia="Arial" w:ascii="Arial"/>
          <w:color w:val="343436"/>
          <w:spacing w:val="-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dengan</w:t>
      </w:r>
      <w:r>
        <w:rPr>
          <w:rFonts w:cs="Arial" w:hAnsi="Arial" w:eastAsia="Arial" w:ascii="Arial"/>
          <w:color w:val="343436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tuhan</w:t>
      </w:r>
      <w:r>
        <w:rPr>
          <w:rFonts w:cs="Arial" w:hAnsi="Arial" w:eastAsia="Arial" w:ascii="Arial"/>
          <w:color w:val="343436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Anda</w:t>
      </w:r>
      <w:r>
        <w:rPr>
          <w:rFonts w:cs="Arial" w:hAnsi="Arial" w:eastAsia="Arial" w:ascii="Arial"/>
          <w:color w:val="343436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color w:val="343436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lapangan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410"/>
      </w:pP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aR/be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/actak-tohu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 w:lineRule="exact" w:line="200"/>
        <w:ind w:left="419"/>
      </w:pPr>
      <w:r>
        <w:rPr>
          <w:rFonts w:cs="Arial" w:hAnsi="Arial" w:eastAsia="Arial" w:ascii="Arial"/>
          <w:color w:val="343436"/>
          <w:spacing w:val="0"/>
          <w:w w:val="100"/>
          <w:position w:val="-2"/>
          <w:sz w:val="20"/>
          <w:szCs w:val="20"/>
        </w:rPr>
        <w:t>P</w:t>
      </w:r>
      <w:r>
        <w:rPr>
          <w:rFonts w:cs="Arial" w:hAnsi="Arial" w:eastAsia="Arial" w:ascii="Arial"/>
          <w:color w:val="494849"/>
          <w:spacing w:val="0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color w:val="343436"/>
          <w:spacing w:val="0"/>
          <w:w w:val="100"/>
          <w:position w:val="-2"/>
          <w:sz w:val="20"/>
          <w:szCs w:val="20"/>
        </w:rPr>
        <w:t>njela</w:t>
      </w:r>
      <w:r>
        <w:rPr>
          <w:rFonts w:cs="Arial" w:hAnsi="Arial" w:eastAsia="Arial" w:ascii="Arial"/>
          <w:color w:val="494849"/>
          <w:spacing w:val="0"/>
          <w:w w:val="100"/>
          <w:position w:val="-2"/>
          <w:sz w:val="20"/>
          <w:szCs w:val="20"/>
        </w:rPr>
        <w:t>s</w:t>
      </w:r>
      <w:r>
        <w:rPr>
          <w:rFonts w:cs="Arial" w:hAnsi="Arial" w:eastAsia="Arial" w:ascii="Arial"/>
          <w:color w:val="343436"/>
          <w:spacing w:val="0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color w:val="494849"/>
          <w:spacing w:val="0"/>
          <w:w w:val="100"/>
          <w:position w:val="-2"/>
          <w:sz w:val="20"/>
          <w:szCs w:val="20"/>
        </w:rPr>
        <w:t>n: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lineRule="exact" w:line="320"/>
        <w:ind w:left="467"/>
      </w:pPr>
      <w:r>
        <w:rPr>
          <w:rFonts w:cs="Times New Roman" w:hAnsi="Times New Roman" w:eastAsia="Times New Roman" w:ascii="Times New Roman"/>
          <w:i/>
          <w:color w:val="B6B5B6"/>
          <w:spacing w:val="0"/>
          <w:w w:val="100"/>
          <w:position w:val="-3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i/>
          <w:color w:val="B6B5B6"/>
          <w:spacing w:val="-6"/>
          <w:w w:val="100"/>
          <w:position w:val="-3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9"/>
          <w:position w:val="-3"/>
          <w:sz w:val="34"/>
          <w:szCs w:val="34"/>
        </w:rPr>
        <w:t>8c</w:t>
      </w:r>
      <w:r>
        <w:rPr>
          <w:rFonts w:cs="Times New Roman" w:hAnsi="Times New Roman" w:eastAsia="Times New Roman" w:ascii="Times New Roman"/>
          <w:i/>
          <w:color w:val="B6B5B6"/>
          <w:spacing w:val="0"/>
          <w:w w:val="119"/>
          <w:position w:val="-3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8"/>
          <w:position w:val="-3"/>
          <w:sz w:val="34"/>
          <w:szCs w:val="34"/>
        </w:rPr>
        <w:t>b</w:t>
      </w:r>
      <w:r>
        <w:rPr>
          <w:rFonts w:cs="Arial" w:hAnsi="Arial" w:eastAsia="Arial" w:ascii="Arial"/>
          <w:i/>
          <w:color w:val="838085"/>
          <w:spacing w:val="-1"/>
          <w:w w:val="200"/>
          <w:position w:val="-3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8"/>
          <w:position w:val="-3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3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i/>
          <w:color w:val="838085"/>
          <w:spacing w:val="17"/>
          <w:w w:val="100"/>
          <w:position w:val="-3"/>
          <w:sz w:val="34"/>
          <w:szCs w:val="34"/>
        </w:rPr>
        <w:t> </w:t>
      </w:r>
      <w:r>
        <w:rPr>
          <w:rFonts w:cs="Arial" w:hAnsi="Arial" w:eastAsia="Arial" w:ascii="Arial"/>
          <w:i/>
          <w:color w:val="838085"/>
          <w:spacing w:val="0"/>
          <w:w w:val="68"/>
          <w:position w:val="-3"/>
          <w:sz w:val="38"/>
          <w:szCs w:val="38"/>
        </w:rPr>
        <w:t>rrt1/tr,'</w:t>
      </w:r>
      <w:r>
        <w:rPr>
          <w:rFonts w:cs="Arial" w:hAnsi="Arial" w:eastAsia="Arial" w:ascii="Arial"/>
          <w:i/>
          <w:color w:val="838085"/>
          <w:spacing w:val="0"/>
          <w:w w:val="68"/>
          <w:position w:val="-3"/>
          <w:sz w:val="38"/>
          <w:szCs w:val="38"/>
        </w:rPr>
        <w:t>  </w:t>
      </w:r>
      <w:r>
        <w:rPr>
          <w:rFonts w:cs="Arial" w:hAnsi="Arial" w:eastAsia="Arial" w:ascii="Arial"/>
          <w:i/>
          <w:color w:val="838085"/>
          <w:spacing w:val="36"/>
          <w:w w:val="68"/>
          <w:position w:val="-3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3"/>
          <w:sz w:val="32"/>
          <w:szCs w:val="32"/>
        </w:rPr>
        <w:t>m~A</w:t>
      </w:r>
      <w:r>
        <w:rPr>
          <w:rFonts w:cs="Times New Roman" w:hAnsi="Times New Roman" w:eastAsia="Times New Roman" w:ascii="Times New Roman"/>
          <w:i/>
          <w:color w:val="838085"/>
          <w:spacing w:val="40"/>
          <w:w w:val="100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78"/>
          <w:position w:val="-3"/>
          <w:sz w:val="34"/>
          <w:szCs w:val="34"/>
        </w:rPr>
        <w:t>j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78"/>
          <w:position w:val="-3"/>
          <w:sz w:val="34"/>
          <w:szCs w:val="34"/>
        </w:rPr>
        <w:t>(.Rj~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78"/>
          <w:position w:val="-3"/>
          <w:sz w:val="34"/>
          <w:szCs w:val="34"/>
        </w:rPr>
        <w:t>     </w:t>
      </w:r>
      <w:r>
        <w:rPr>
          <w:rFonts w:cs="Times New Roman" w:hAnsi="Times New Roman" w:eastAsia="Times New Roman" w:ascii="Times New Roman"/>
          <w:i/>
          <w:color w:val="838085"/>
          <w:spacing w:val="3"/>
          <w:w w:val="78"/>
          <w:position w:val="-3"/>
          <w:sz w:val="34"/>
          <w:szCs w:val="34"/>
        </w:rPr>
        <w:t> </w:t>
      </w:r>
      <w:r>
        <w:rPr>
          <w:rFonts w:cs="Arial" w:hAnsi="Arial" w:eastAsia="Arial" w:ascii="Arial"/>
          <w:color w:val="726E72"/>
          <w:spacing w:val="0"/>
          <w:w w:val="200"/>
          <w:position w:val="-3"/>
          <w:sz w:val="12"/>
          <w:szCs w:val="12"/>
        </w:rPr>
        <w:t>I</w:t>
      </w:r>
      <w:r>
        <w:rPr>
          <w:rFonts w:cs="Arial" w:hAnsi="Arial" w:eastAsia="Arial" w:ascii="Arial"/>
          <w:color w:val="726E72"/>
          <w:spacing w:val="30"/>
          <w:w w:val="2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3"/>
          <w:sz w:val="36"/>
          <w:szCs w:val="36"/>
        </w:rPr>
        <w:t>~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00"/>
          <w:position w:val="-3"/>
          <w:sz w:val="36"/>
          <w:szCs w:val="36"/>
        </w:rPr>
        <w:t>N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3"/>
          <w:sz w:val="36"/>
          <w:szCs w:val="36"/>
        </w:rPr>
        <w:t>V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3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i/>
          <w:color w:val="838085"/>
          <w:spacing w:val="3"/>
          <w:w w:val="100"/>
          <w:position w:val="-3"/>
          <w:sz w:val="36"/>
          <w:szCs w:val="36"/>
        </w:rPr>
        <w:t> </w:t>
      </w:r>
      <w:r>
        <w:rPr>
          <w:rFonts w:cs="Arial" w:hAnsi="Arial" w:eastAsia="Arial" w:ascii="Arial"/>
          <w:i/>
          <w:color w:val="838085"/>
          <w:spacing w:val="0"/>
          <w:w w:val="77"/>
          <w:position w:val="-3"/>
          <w:sz w:val="32"/>
          <w:szCs w:val="32"/>
        </w:rPr>
        <w:t>MMkJh</w:t>
      </w:r>
      <w:r>
        <w:rPr>
          <w:rFonts w:cs="Arial" w:hAnsi="Arial" w:eastAsia="Arial" w:ascii="Arial"/>
          <w:i/>
          <w:color w:val="726E72"/>
          <w:spacing w:val="0"/>
          <w:w w:val="77"/>
          <w:position w:val="-3"/>
          <w:sz w:val="32"/>
          <w:szCs w:val="32"/>
        </w:rPr>
        <w:t>OlJ</w:t>
      </w:r>
      <w:r>
        <w:rPr>
          <w:rFonts w:cs="Arial" w:hAnsi="Arial" w:eastAsia="Arial" w:ascii="Arial"/>
          <w:i/>
          <w:color w:val="726E72"/>
          <w:spacing w:val="0"/>
          <w:w w:val="77"/>
          <w:position w:val="-3"/>
          <w:sz w:val="32"/>
          <w:szCs w:val="32"/>
        </w:rPr>
        <w:t>  </w:t>
      </w:r>
      <w:r>
        <w:rPr>
          <w:rFonts w:cs="Arial" w:hAnsi="Arial" w:eastAsia="Arial" w:ascii="Arial"/>
          <w:i/>
          <w:color w:val="726E72"/>
          <w:spacing w:val="43"/>
          <w:w w:val="77"/>
          <w:position w:val="-3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3"/>
          <w:sz w:val="32"/>
          <w:szCs w:val="32"/>
        </w:rPr>
        <w:t>W-otdv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lineRule="exact" w:line="320"/>
        <w:ind w:left="707"/>
      </w:pPr>
      <w:r>
        <w:rPr>
          <w:rFonts w:cs="Arial" w:hAnsi="Arial" w:eastAsia="Arial" w:ascii="Arial"/>
          <w:i/>
          <w:color w:val="959397"/>
          <w:w w:val="77"/>
          <w:position w:val="1"/>
          <w:sz w:val="32"/>
          <w:szCs w:val="32"/>
        </w:rPr>
        <w:t>f</w:t>
      </w:r>
      <w:r>
        <w:rPr>
          <w:rFonts w:cs="Arial" w:hAnsi="Arial" w:eastAsia="Arial" w:ascii="Arial"/>
          <w:i/>
          <w:color w:val="838085"/>
          <w:w w:val="77"/>
          <w:position w:val="1"/>
          <w:sz w:val="32"/>
          <w:szCs w:val="32"/>
        </w:rPr>
        <w:t>uJ</w:t>
      </w:r>
      <w:r>
        <w:rPr>
          <w:rFonts w:cs="Arial" w:hAnsi="Arial" w:eastAsia="Arial" w:ascii="Arial"/>
          <w:i/>
          <w:color w:val="838085"/>
          <w:spacing w:val="-43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color w:val="838085"/>
          <w:spacing w:val="0"/>
          <w:w w:val="50"/>
          <w:position w:val="1"/>
          <w:sz w:val="36"/>
          <w:szCs w:val="36"/>
        </w:rPr>
        <w:t>a,A</w:t>
      </w:r>
      <w:r>
        <w:rPr>
          <w:rFonts w:cs="Arial" w:hAnsi="Arial" w:eastAsia="Arial" w:ascii="Arial"/>
          <w:color w:val="838085"/>
          <w:spacing w:val="-53"/>
          <w:w w:val="100"/>
          <w:position w:val="1"/>
          <w:sz w:val="36"/>
          <w:szCs w:val="36"/>
        </w:rPr>
        <w:t> </w:t>
      </w:r>
      <w:r>
        <w:rPr>
          <w:rFonts w:cs="Arial" w:hAnsi="Arial" w:eastAsia="Arial" w:ascii="Arial"/>
          <w:i/>
          <w:color w:val="838085"/>
          <w:spacing w:val="0"/>
          <w:w w:val="77"/>
          <w:position w:val="1"/>
          <w:sz w:val="28"/>
          <w:szCs w:val="28"/>
        </w:rPr>
        <w:t>f;v</w:t>
      </w:r>
      <w:r>
        <w:rPr>
          <w:rFonts w:cs="Arial" w:hAnsi="Arial" w:eastAsia="Arial" w:ascii="Arial"/>
          <w:i/>
          <w:color w:val="838085"/>
          <w:spacing w:val="-1"/>
          <w:w w:val="77"/>
          <w:position w:val="1"/>
          <w:sz w:val="28"/>
          <w:szCs w:val="28"/>
        </w:rPr>
        <w:t>;</w:t>
      </w:r>
      <w:r>
        <w:rPr>
          <w:rFonts w:cs="Arial" w:hAnsi="Arial" w:eastAsia="Arial" w:ascii="Arial"/>
          <w:i/>
          <w:color w:val="726E72"/>
          <w:spacing w:val="0"/>
          <w:w w:val="77"/>
          <w:position w:val="1"/>
          <w:sz w:val="28"/>
          <w:szCs w:val="2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1"/>
      </w:pP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5D5B5D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D5B5D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Apa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ah</w:t>
      </w:r>
      <w:r>
        <w:rPr>
          <w:rFonts w:cs="Arial" w:hAnsi="Arial" w:eastAsia="Arial" w:ascii="Arial"/>
          <w:color w:val="494849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od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94849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94849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gun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43436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43436"/>
          <w:spacing w:val="1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43436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5D5B5D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ati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43436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PT</w:t>
      </w:r>
      <w:r>
        <w:rPr>
          <w:rFonts w:cs="Arial" w:hAnsi="Arial" w:eastAsia="Arial" w:ascii="Arial"/>
          <w:color w:val="494849"/>
          <w:spacing w:val="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nl</w:t>
      </w:r>
      <w:r>
        <w:rPr>
          <w:rFonts w:cs="Arial" w:hAnsi="Arial" w:eastAsia="Arial" w:ascii="Arial"/>
          <w:color w:val="343436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dah</w:t>
      </w:r>
      <w:r>
        <w:rPr>
          <w:rFonts w:cs="Arial" w:hAnsi="Arial" w:eastAsia="Arial" w:ascii="Arial"/>
          <w:color w:val="343436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43436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tu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343436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Anda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8"/>
        <w:ind w:left="410"/>
      </w:pP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Ya/~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37" w:lineRule="exact" w:line="500"/>
        <w:ind w:left="419"/>
      </w:pPr>
      <w:r>
        <w:pict>
          <v:shape type="#_x0000_t202" style="position:absolute;margin-left:72.48pt;margin-top:3.6731pt;width:50.8529pt;height:10pt;mso-position-horizontal-relative:page;mso-position-vertical-relative:paragraph;z-index:-57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343436"/>
                      <w:spacing w:val="0"/>
                      <w:w w:val="100"/>
                      <w:sz w:val="20"/>
                      <w:szCs w:val="20"/>
                    </w:rPr>
                    <w:t>P</w:t>
                  </w:r>
                  <w:r>
                    <w:rPr>
                      <w:rFonts w:cs="Arial" w:hAnsi="Arial" w:eastAsia="Arial" w:ascii="Arial"/>
                      <w:color w:val="494849"/>
                      <w:spacing w:val="0"/>
                      <w:w w:val="100"/>
                      <w:sz w:val="20"/>
                      <w:szCs w:val="20"/>
                    </w:rPr>
                    <w:t>en)e</w:t>
                  </w:r>
                  <w:r>
                    <w:rPr>
                      <w:rFonts w:cs="Arial" w:hAnsi="Arial" w:eastAsia="Arial" w:ascii="Arial"/>
                      <w:color w:val="343436"/>
                      <w:spacing w:val="0"/>
                      <w:w w:val="100"/>
                      <w:sz w:val="20"/>
                      <w:szCs w:val="2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94849"/>
                      <w:spacing w:val="0"/>
                      <w:w w:val="100"/>
                      <w:sz w:val="20"/>
                      <w:szCs w:val="20"/>
                    </w:rPr>
                    <w:t>asa~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B6B5B6"/>
          <w:spacing w:val="0"/>
          <w:w w:val="100"/>
          <w:position w:val="-4"/>
          <w:sz w:val="30"/>
          <w:szCs w:val="30"/>
        </w:rPr>
        <w:t>-</w:t>
      </w:r>
      <w:r>
        <w:rPr>
          <w:rFonts w:cs="Arial" w:hAnsi="Arial" w:eastAsia="Arial" w:ascii="Arial"/>
          <w:i/>
          <w:color w:val="B6B5B6"/>
          <w:spacing w:val="57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i/>
          <w:color w:val="959397"/>
          <w:spacing w:val="0"/>
          <w:w w:val="100"/>
          <w:position w:val="-4"/>
          <w:sz w:val="30"/>
          <w:szCs w:val="30"/>
        </w:rPr>
        <w:t>f</w:t>
      </w:r>
      <w:r>
        <w:rPr>
          <w:rFonts w:cs="Arial" w:hAnsi="Arial" w:eastAsia="Arial" w:ascii="Arial"/>
          <w:i/>
          <w:color w:val="838085"/>
          <w:spacing w:val="0"/>
          <w:w w:val="100"/>
          <w:position w:val="-4"/>
          <w:sz w:val="30"/>
          <w:szCs w:val="30"/>
        </w:rPr>
        <w:t>4XYf,</w:t>
      </w:r>
      <w:r>
        <w:rPr>
          <w:rFonts w:cs="Arial" w:hAnsi="Arial" w:eastAsia="Arial" w:ascii="Arial"/>
          <w:i/>
          <w:color w:val="838085"/>
          <w:spacing w:val="41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i/>
          <w:color w:val="838085"/>
          <w:spacing w:val="0"/>
          <w:w w:val="73"/>
          <w:position w:val="-4"/>
          <w:sz w:val="22"/>
          <w:szCs w:val="22"/>
        </w:rPr>
        <w:t>{}aIfl7RJ1J</w:t>
      </w:r>
      <w:r>
        <w:rPr>
          <w:rFonts w:cs="Arial" w:hAnsi="Arial" w:eastAsia="Arial" w:ascii="Arial"/>
          <w:i/>
          <w:color w:val="838085"/>
          <w:spacing w:val="0"/>
          <w:w w:val="73"/>
          <w:position w:val="-4"/>
          <w:sz w:val="22"/>
          <w:szCs w:val="22"/>
        </w:rPr>
        <w:t>     </w:t>
      </w:r>
      <w:r>
        <w:rPr>
          <w:rFonts w:cs="Arial" w:hAnsi="Arial" w:eastAsia="Arial" w:ascii="Arial"/>
          <w:i/>
          <w:color w:val="838085"/>
          <w:spacing w:val="13"/>
          <w:w w:val="73"/>
          <w:position w:val="-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4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00"/>
          <w:position w:val="-4"/>
          <w:sz w:val="30"/>
          <w:szCs w:val="30"/>
        </w:rPr>
        <w:t>(c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4"/>
          <w:sz w:val="30"/>
          <w:szCs w:val="30"/>
        </w:rPr>
        <w:t>f4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4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4"/>
          <w:sz w:val="30"/>
          <w:szCs w:val="30"/>
        </w:rPr>
        <w:t>~O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4"/>
          <w:sz w:val="30"/>
          <w:szCs w:val="30"/>
        </w:rPr>
        <w:t>  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4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61"/>
          <w:position w:val="-4"/>
          <w:sz w:val="48"/>
          <w:szCs w:val="48"/>
        </w:rPr>
        <w:t>J-v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61"/>
          <w:position w:val="-4"/>
          <w:sz w:val="48"/>
          <w:szCs w:val="48"/>
        </w:rPr>
        <w:t>/d'J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61"/>
          <w:position w:val="-4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66"/>
          <w:w w:val="61"/>
          <w:position w:val="-4"/>
          <w:sz w:val="48"/>
          <w:szCs w:val="48"/>
        </w:rPr>
        <w:t> </w:t>
      </w:r>
      <w:r>
        <w:rPr>
          <w:rFonts w:cs="Arial" w:hAnsi="Arial" w:eastAsia="Arial" w:ascii="Arial"/>
          <w:i/>
          <w:color w:val="838085"/>
          <w:spacing w:val="0"/>
          <w:w w:val="160"/>
          <w:position w:val="-4"/>
          <w:sz w:val="12"/>
          <w:szCs w:val="12"/>
        </w:rPr>
        <w:t>I</w:t>
      </w:r>
      <w:r>
        <w:rPr>
          <w:rFonts w:cs="Arial" w:hAnsi="Arial" w:eastAsia="Arial" w:ascii="Arial"/>
          <w:i/>
          <w:color w:val="838085"/>
          <w:spacing w:val="28"/>
          <w:w w:val="160"/>
          <w:position w:val="-4"/>
          <w:sz w:val="12"/>
          <w:szCs w:val="12"/>
        </w:rPr>
        <w:t> </w:t>
      </w:r>
      <w:r>
        <w:rPr>
          <w:rFonts w:cs="Arial" w:hAnsi="Arial" w:eastAsia="Arial" w:ascii="Arial"/>
          <w:i/>
          <w:color w:val="838085"/>
          <w:spacing w:val="0"/>
          <w:w w:val="85"/>
          <w:position w:val="-4"/>
          <w:sz w:val="36"/>
          <w:szCs w:val="36"/>
        </w:rPr>
        <w:t>~h</w:t>
      </w:r>
      <w:r>
        <w:rPr>
          <w:rFonts w:cs="Arial" w:hAnsi="Arial" w:eastAsia="Arial" w:ascii="Arial"/>
          <w:i/>
          <w:color w:val="959397"/>
          <w:spacing w:val="0"/>
          <w:w w:val="85"/>
          <w:position w:val="-4"/>
          <w:sz w:val="36"/>
          <w:szCs w:val="36"/>
        </w:rPr>
        <w:t>f</w:t>
      </w:r>
      <w:r>
        <w:rPr>
          <w:rFonts w:cs="Arial" w:hAnsi="Arial" w:eastAsia="Arial" w:ascii="Arial"/>
          <w:i/>
          <w:color w:val="838085"/>
          <w:spacing w:val="0"/>
          <w:w w:val="85"/>
          <w:position w:val="-4"/>
          <w:sz w:val="36"/>
          <w:szCs w:val="36"/>
        </w:rPr>
        <w:t>j1.</w:t>
      </w:r>
      <w:r>
        <w:rPr>
          <w:rFonts w:cs="Arial" w:hAnsi="Arial" w:eastAsia="Arial" w:ascii="Arial"/>
          <w:i/>
          <w:color w:val="959397"/>
          <w:spacing w:val="0"/>
          <w:w w:val="85"/>
          <w:position w:val="-4"/>
          <w:sz w:val="36"/>
          <w:szCs w:val="36"/>
        </w:rPr>
        <w:t>X</w:t>
      </w:r>
      <w:r>
        <w:rPr>
          <w:rFonts w:cs="Arial" w:hAnsi="Arial" w:eastAsia="Arial" w:ascii="Arial"/>
          <w:i/>
          <w:color w:val="838085"/>
          <w:spacing w:val="0"/>
          <w:w w:val="85"/>
          <w:position w:val="-4"/>
          <w:sz w:val="36"/>
          <w:szCs w:val="36"/>
        </w:rPr>
        <w:t>O</w:t>
      </w:r>
      <w:r>
        <w:rPr>
          <w:rFonts w:cs="Arial" w:hAnsi="Arial" w:eastAsia="Arial" w:ascii="Arial"/>
          <w:i/>
          <w:color w:val="838085"/>
          <w:spacing w:val="0"/>
          <w:w w:val="85"/>
          <w:position w:val="-4"/>
          <w:sz w:val="36"/>
          <w:szCs w:val="36"/>
        </w:rPr>
        <w:t> </w:t>
      </w:r>
      <w:r>
        <w:rPr>
          <w:rFonts w:cs="Arial" w:hAnsi="Arial" w:eastAsia="Arial" w:ascii="Arial"/>
          <w:i/>
          <w:color w:val="838085"/>
          <w:spacing w:val="83"/>
          <w:w w:val="85"/>
          <w:position w:val="-4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4"/>
          <w:sz w:val="34"/>
          <w:szCs w:val="34"/>
        </w:rPr>
        <w:t>bb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00"/>
          <w:position w:val="-4"/>
          <w:sz w:val="34"/>
          <w:szCs w:val="34"/>
        </w:rPr>
        <w:t>r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4"/>
          <w:sz w:val="34"/>
          <w:szCs w:val="34"/>
        </w:rPr>
        <w:t>p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4"/>
          <w:sz w:val="34"/>
          <w:szCs w:val="34"/>
        </w:rPr>
        <w:t>  </w:t>
      </w:r>
      <w:r>
        <w:rPr>
          <w:rFonts w:cs="Times New Roman" w:hAnsi="Times New Roman" w:eastAsia="Times New Roman" w:ascii="Times New Roman"/>
          <w:i/>
          <w:color w:val="838085"/>
          <w:spacing w:val="29"/>
          <w:w w:val="100"/>
          <w:position w:val="-4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80"/>
          <w:position w:val="-4"/>
          <w:sz w:val="40"/>
          <w:szCs w:val="40"/>
        </w:rPr>
        <w:t>h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80"/>
          <w:position w:val="-4"/>
          <w:sz w:val="40"/>
          <w:szCs w:val="40"/>
        </w:rPr>
        <w:t>oi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80"/>
          <w:position w:val="-4"/>
          <w:sz w:val="40"/>
          <w:szCs w:val="40"/>
        </w:rPr>
        <w:t>   </w:t>
      </w:r>
      <w:r>
        <w:rPr>
          <w:rFonts w:cs="Times New Roman" w:hAnsi="Times New Roman" w:eastAsia="Times New Roman" w:ascii="Times New Roman"/>
          <w:i/>
          <w:color w:val="838085"/>
          <w:spacing w:val="47"/>
          <w:w w:val="80"/>
          <w:position w:val="-4"/>
          <w:sz w:val="40"/>
          <w:szCs w:val="40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4"/>
          <w:sz w:val="32"/>
          <w:szCs w:val="32"/>
        </w:rPr>
        <w:t>kG~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40"/>
        <w:ind w:left="707"/>
      </w:pP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38"/>
          <w:szCs w:val="38"/>
        </w:rPr>
        <w:t>tc</w:t>
      </w:r>
      <w:r>
        <w:rPr>
          <w:rFonts w:cs="Times New Roman" w:hAnsi="Times New Roman" w:eastAsia="Times New Roman" w:ascii="Times New Roman"/>
          <w:i/>
          <w:color w:val="838085"/>
          <w:spacing w:val="-1"/>
          <w:w w:val="100"/>
          <w:position w:val="1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00"/>
          <w:position w:val="1"/>
          <w:sz w:val="38"/>
          <w:szCs w:val="38"/>
        </w:rPr>
        <w:t>r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38"/>
          <w:szCs w:val="38"/>
        </w:rPr>
        <w:t>&amp;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38"/>
          <w:szCs w:val="38"/>
        </w:rPr>
        <w:t>  </w:t>
      </w:r>
      <w:r>
        <w:rPr>
          <w:rFonts w:cs="Times New Roman" w:hAnsi="Times New Roman" w:eastAsia="Times New Roman" w:ascii="Times New Roman"/>
          <w:i/>
          <w:color w:val="838085"/>
          <w:spacing w:val="21"/>
          <w:w w:val="100"/>
          <w:position w:val="1"/>
          <w:sz w:val="38"/>
          <w:szCs w:val="38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1"/>
          <w:sz w:val="26"/>
          <w:szCs w:val="26"/>
        </w:rPr>
        <w:t>.fool</w:t>
      </w:r>
      <w:r>
        <w:rPr>
          <w:rFonts w:cs="Arial" w:hAnsi="Arial" w:eastAsia="Arial" w:ascii="Arial"/>
          <w:i/>
          <w:color w:val="838085"/>
          <w:spacing w:val="0"/>
          <w:w w:val="100"/>
          <w:position w:val="1"/>
          <w:sz w:val="26"/>
          <w:szCs w:val="26"/>
        </w:rPr>
        <w:t>    </w:t>
      </w:r>
      <w:r>
        <w:rPr>
          <w:rFonts w:cs="Arial" w:hAnsi="Arial" w:eastAsia="Arial" w:ascii="Arial"/>
          <w:i/>
          <w:color w:val="838085"/>
          <w:spacing w:val="32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726E72"/>
          <w:spacing w:val="0"/>
          <w:w w:val="100"/>
          <w:position w:val="1"/>
          <w:sz w:val="22"/>
          <w:szCs w:val="22"/>
        </w:rPr>
        <w:t>)1</w:t>
      </w:r>
      <w:r>
        <w:rPr>
          <w:rFonts w:cs="Arial" w:hAnsi="Arial" w:eastAsia="Arial" w:ascii="Arial"/>
          <w:i/>
          <w:color w:val="959397"/>
          <w:spacing w:val="0"/>
          <w:w w:val="100"/>
          <w:position w:val="1"/>
          <w:sz w:val="22"/>
          <w:szCs w:val="22"/>
        </w:rPr>
        <w:t>-</w:t>
      </w:r>
      <w:r>
        <w:rPr>
          <w:rFonts w:cs="Arial" w:hAnsi="Arial" w:eastAsia="Arial" w:ascii="Arial"/>
          <w:i/>
          <w:color w:val="959397"/>
          <w:spacing w:val="0"/>
          <w:w w:val="100"/>
          <w:position w:val="1"/>
          <w:sz w:val="22"/>
          <w:szCs w:val="22"/>
        </w:rPr>
        <w:t>  </w:t>
      </w:r>
      <w:r>
        <w:rPr>
          <w:rFonts w:cs="Arial" w:hAnsi="Arial" w:eastAsia="Arial" w:ascii="Arial"/>
          <w:i/>
          <w:color w:val="959397"/>
          <w:spacing w:val="38"/>
          <w:w w:val="100"/>
          <w:position w:val="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67"/>
          <w:position w:val="1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67"/>
          <w:position w:val="1"/>
          <w:sz w:val="28"/>
          <w:szCs w:val="28"/>
        </w:rPr>
        <w:t>CVO&lt;:</w:t>
      </w:r>
      <w:r>
        <w:rPr>
          <w:rFonts w:cs="Times New Roman" w:hAnsi="Times New Roman" w:eastAsia="Times New Roman" w:ascii="Times New Roman"/>
          <w:i/>
          <w:color w:val="838085"/>
          <w:spacing w:val="-1"/>
          <w:w w:val="67"/>
          <w:position w:val="1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67"/>
          <w:position w:val="1"/>
          <w:sz w:val="28"/>
          <w:szCs w:val="28"/>
        </w:rPr>
        <w:t>CV1</w:t>
      </w:r>
      <w:r>
        <w:rPr>
          <w:rFonts w:cs="Times New Roman" w:hAnsi="Times New Roman" w:eastAsia="Times New Roman" w:ascii="Times New Roman"/>
          <w:i/>
          <w:color w:val="B6B5B6"/>
          <w:spacing w:val="0"/>
          <w:w w:val="66"/>
          <w:position w:val="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122"/>
      </w:pP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5.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Menurut</w:t>
      </w:r>
      <w:r>
        <w:rPr>
          <w:rFonts w:cs="Arial" w:hAnsi="Arial" w:eastAsia="Arial" w:ascii="Arial"/>
          <w:color w:val="343436"/>
          <w:spacing w:val="4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Anda,</w:t>
      </w:r>
      <w:r>
        <w:rPr>
          <w:rFonts w:cs="Arial" w:hAnsi="Arial" w:eastAsia="Arial" w:ascii="Arial"/>
          <w:color w:val="343436"/>
          <w:spacing w:val="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ha</w:t>
      </w:r>
      <w:r>
        <w:rPr>
          <w:rFonts w:cs="Arial" w:hAnsi="Arial" w:eastAsia="Arial" w:ascii="Arial"/>
          <w:color w:val="212123"/>
          <w:spacing w:val="0"/>
          <w:w w:val="100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-hal</w:t>
      </w:r>
      <w:r>
        <w:rPr>
          <w:rFonts w:cs="Arial" w:hAnsi="Arial" w:eastAsia="Arial" w:ascii="Arial"/>
          <w:color w:val="343436"/>
          <w:spacing w:val="7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apa</w:t>
      </w:r>
      <w:r>
        <w:rPr>
          <w:rFonts w:cs="Arial" w:hAnsi="Arial" w:eastAsia="Arial" w:ascii="Arial"/>
          <w:color w:val="343436"/>
          <w:spacing w:val="-15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saja</w:t>
      </w:r>
      <w:r>
        <w:rPr>
          <w:rFonts w:cs="Arial" w:hAnsi="Arial" w:eastAsia="Arial" w:ascii="Arial"/>
          <w:color w:val="343436"/>
          <w:spacing w:val="-19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yang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perlu</w:t>
      </w:r>
      <w:r>
        <w:rPr>
          <w:rFonts w:cs="Arial" w:hAnsi="Arial" w:eastAsia="Arial" w:ascii="Arial"/>
          <w:color w:val="343436"/>
          <w:spacing w:val="1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OIPERTAHANKA</w:t>
      </w:r>
      <w:r>
        <w:rPr>
          <w:rFonts w:cs="Arial" w:hAnsi="Arial" w:eastAsia="Arial" w:ascii="Arial"/>
          <w:color w:val="343436"/>
          <w:spacing w:val="-116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dalam</w:t>
      </w:r>
      <w:r>
        <w:rPr>
          <w:rFonts w:cs="Arial" w:hAnsi="Arial" w:eastAsia="Arial" w:ascii="Arial"/>
          <w:color w:val="343436"/>
          <w:spacing w:val="24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pe</w:t>
      </w:r>
      <w:r>
        <w:rPr>
          <w:rFonts w:cs="Arial" w:hAnsi="Arial" w:eastAsia="Arial" w:ascii="Arial"/>
          <w:color w:val="212123"/>
          <w:spacing w:val="0"/>
          <w:w w:val="100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atihan</w:t>
      </w:r>
      <w:r>
        <w:rPr>
          <w:rFonts w:cs="Arial" w:hAnsi="Arial" w:eastAsia="Arial" w:ascii="Arial"/>
          <w:color w:val="343436"/>
          <w:spacing w:val="2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selanjutnya</w:t>
      </w:r>
      <w:r>
        <w:rPr>
          <w:rFonts w:cs="Arial" w:hAnsi="Arial" w:eastAsia="Arial" w:ascii="Arial"/>
          <w:color w:val="494849"/>
          <w:spacing w:val="0"/>
          <w:w w:val="100"/>
          <w:position w:val="-3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lineRule="exact" w:line="400"/>
        <w:ind w:left="448"/>
      </w:pPr>
      <w:r>
        <w:rPr>
          <w:rFonts w:cs="Arial" w:hAnsi="Arial" w:eastAsia="Arial" w:ascii="Arial"/>
          <w:i/>
          <w:color w:val="494849"/>
          <w:spacing w:val="0"/>
          <w:w w:val="67"/>
          <w:position w:val="-3"/>
          <w:sz w:val="38"/>
          <w:szCs w:val="38"/>
        </w:rPr>
        <w:t>-</w:t>
      </w:r>
      <w:r>
        <w:rPr>
          <w:rFonts w:cs="Arial" w:hAnsi="Arial" w:eastAsia="Arial" w:ascii="Arial"/>
          <w:i/>
          <w:color w:val="494849"/>
          <w:spacing w:val="0"/>
          <w:w w:val="67"/>
          <w:position w:val="-3"/>
          <w:sz w:val="38"/>
          <w:szCs w:val="38"/>
        </w:rPr>
        <w:t> </w:t>
      </w:r>
      <w:r>
        <w:rPr>
          <w:rFonts w:cs="Arial" w:hAnsi="Arial" w:eastAsia="Arial" w:ascii="Arial"/>
          <w:i/>
          <w:color w:val="494849"/>
          <w:spacing w:val="43"/>
          <w:w w:val="67"/>
          <w:position w:val="-3"/>
          <w:sz w:val="38"/>
          <w:szCs w:val="38"/>
        </w:rPr>
        <w:t> </w:t>
      </w:r>
      <w:r>
        <w:rPr>
          <w:rFonts w:cs="Arial" w:hAnsi="Arial" w:eastAsia="Arial" w:ascii="Arial"/>
          <w:i/>
          <w:color w:val="726E72"/>
          <w:spacing w:val="0"/>
          <w:w w:val="67"/>
          <w:position w:val="-3"/>
          <w:sz w:val="38"/>
          <w:szCs w:val="38"/>
        </w:rPr>
        <w:t>l7lah</w:t>
      </w:r>
      <w:r>
        <w:rPr>
          <w:rFonts w:cs="Arial" w:hAnsi="Arial" w:eastAsia="Arial" w:ascii="Arial"/>
          <w:i/>
          <w:color w:val="838085"/>
          <w:spacing w:val="0"/>
          <w:w w:val="67"/>
          <w:position w:val="-3"/>
          <w:sz w:val="38"/>
          <w:szCs w:val="38"/>
        </w:rPr>
        <w:t>,-</w:t>
      </w:r>
      <w:r>
        <w:rPr>
          <w:rFonts w:cs="Arial" w:hAnsi="Arial" w:eastAsia="Arial" w:ascii="Arial"/>
          <w:i/>
          <w:color w:val="838085"/>
          <w:spacing w:val="0"/>
          <w:w w:val="67"/>
          <w:position w:val="-3"/>
          <w:sz w:val="38"/>
          <w:szCs w:val="38"/>
        </w:rPr>
        <w:t>    </w:t>
      </w:r>
      <w:r>
        <w:rPr>
          <w:rFonts w:cs="Arial" w:hAnsi="Arial" w:eastAsia="Arial" w:ascii="Arial"/>
          <w:i/>
          <w:color w:val="838085"/>
          <w:spacing w:val="10"/>
          <w:w w:val="67"/>
          <w:position w:val="-3"/>
          <w:sz w:val="38"/>
          <w:szCs w:val="38"/>
        </w:rPr>
        <w:t> </w:t>
      </w:r>
      <w:r>
        <w:rPr>
          <w:rFonts w:cs="Arial" w:hAnsi="Arial" w:eastAsia="Arial" w:ascii="Arial"/>
          <w:color w:val="838085"/>
          <w:spacing w:val="0"/>
          <w:w w:val="67"/>
          <w:position w:val="-3"/>
          <w:sz w:val="36"/>
          <w:szCs w:val="36"/>
        </w:rPr>
        <w:t>7frJ</w:t>
      </w:r>
      <w:r>
        <w:rPr>
          <w:rFonts w:cs="Arial" w:hAnsi="Arial" w:eastAsia="Arial" w:ascii="Arial"/>
          <w:color w:val="838085"/>
          <w:spacing w:val="0"/>
          <w:w w:val="67"/>
          <w:position w:val="-3"/>
          <w:sz w:val="36"/>
          <w:szCs w:val="36"/>
        </w:rPr>
        <w:t>  </w:t>
      </w:r>
      <w:r>
        <w:rPr>
          <w:rFonts w:cs="Arial" w:hAnsi="Arial" w:eastAsia="Arial" w:ascii="Arial"/>
          <w:color w:val="838085"/>
          <w:spacing w:val="3"/>
          <w:w w:val="67"/>
          <w:position w:val="-3"/>
          <w:sz w:val="36"/>
          <w:szCs w:val="36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-3"/>
          <w:sz w:val="22"/>
          <w:szCs w:val="22"/>
        </w:rPr>
        <w:t>!ur</w:t>
      </w:r>
      <w:r>
        <w:rPr>
          <w:rFonts w:cs="Arial" w:hAnsi="Arial" w:eastAsia="Arial" w:ascii="Arial"/>
          <w:i/>
          <w:color w:val="726E72"/>
          <w:spacing w:val="0"/>
          <w:w w:val="100"/>
          <w:position w:val="-3"/>
          <w:sz w:val="22"/>
          <w:szCs w:val="22"/>
        </w:rPr>
        <w:t>'</w:t>
      </w:r>
      <w:r>
        <w:rPr>
          <w:rFonts w:cs="Arial" w:hAnsi="Arial" w:eastAsia="Arial" w:ascii="Arial"/>
          <w:i/>
          <w:color w:val="838085"/>
          <w:spacing w:val="0"/>
          <w:w w:val="100"/>
          <w:position w:val="-3"/>
          <w:sz w:val="22"/>
          <w:szCs w:val="22"/>
        </w:rPr>
        <w:t>{?</w:t>
      </w:r>
      <w:r>
        <w:rPr>
          <w:rFonts w:cs="Arial" w:hAnsi="Arial" w:eastAsia="Arial" w:ascii="Arial"/>
          <w:i/>
          <w:color w:val="726E72"/>
          <w:spacing w:val="0"/>
          <w:w w:val="100"/>
          <w:position w:val="-3"/>
          <w:sz w:val="22"/>
          <w:szCs w:val="22"/>
        </w:rPr>
        <w:t>::U</w:t>
      </w:r>
      <w:r>
        <w:rPr>
          <w:rFonts w:cs="Arial" w:hAnsi="Arial" w:eastAsia="Arial" w:ascii="Arial"/>
          <w:i/>
          <w:color w:val="838085"/>
          <w:spacing w:val="0"/>
          <w:w w:val="100"/>
          <w:position w:val="-3"/>
          <w:sz w:val="22"/>
          <w:szCs w:val="22"/>
        </w:rPr>
        <w:t>7</w:t>
      </w:r>
      <w:r>
        <w:rPr>
          <w:rFonts w:cs="Arial" w:hAnsi="Arial" w:eastAsia="Arial" w:ascii="Arial"/>
          <w:i/>
          <w:color w:val="838085"/>
          <w:spacing w:val="-17"/>
          <w:w w:val="100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9"/>
          <w:position w:val="-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838085"/>
          <w:spacing w:val="-38"/>
          <w:w w:val="100"/>
          <w:position w:val="-3"/>
          <w:sz w:val="24"/>
          <w:szCs w:val="24"/>
        </w:rPr>
        <w:t> </w:t>
      </w:r>
      <w:r>
        <w:rPr>
          <w:rFonts w:cs="Arial" w:hAnsi="Arial" w:eastAsia="Arial" w:ascii="Arial"/>
          <w:color w:val="726E72"/>
          <w:spacing w:val="0"/>
          <w:w w:val="52"/>
          <w:position w:val="-3"/>
          <w:sz w:val="36"/>
          <w:szCs w:val="36"/>
        </w:rPr>
        <w:t>A</w:t>
      </w:r>
      <w:r>
        <w:rPr>
          <w:rFonts w:cs="Arial" w:hAnsi="Arial" w:eastAsia="Arial" w:ascii="Arial"/>
          <w:color w:val="726E72"/>
          <w:spacing w:val="-52"/>
          <w:w w:val="100"/>
          <w:position w:val="-3"/>
          <w:sz w:val="36"/>
          <w:szCs w:val="36"/>
        </w:rPr>
        <w:t> </w:t>
      </w:r>
      <w:r>
        <w:rPr>
          <w:rFonts w:cs="Arial" w:hAnsi="Arial" w:eastAsia="Arial" w:ascii="Arial"/>
          <w:i/>
          <w:color w:val="838085"/>
          <w:spacing w:val="0"/>
          <w:w w:val="123"/>
          <w:position w:val="-3"/>
          <w:sz w:val="48"/>
          <w:szCs w:val="48"/>
        </w:rPr>
        <w:t>'</w:t>
      </w:r>
      <w:r>
        <w:rPr>
          <w:rFonts w:cs="Arial" w:hAnsi="Arial" w:eastAsia="Arial" w:ascii="Arial"/>
          <w:i/>
          <w:color w:val="838085"/>
          <w:spacing w:val="30"/>
          <w:w w:val="123"/>
          <w:position w:val="-3"/>
          <w:sz w:val="48"/>
          <w:szCs w:val="48"/>
        </w:rPr>
        <w:t>I</w:t>
      </w:r>
      <w:r>
        <w:rPr>
          <w:rFonts w:cs="Arial" w:hAnsi="Arial" w:eastAsia="Arial" w:ascii="Arial"/>
          <w:i/>
          <w:color w:val="959397"/>
          <w:spacing w:val="0"/>
          <w:w w:val="123"/>
          <w:position w:val="-3"/>
          <w:sz w:val="48"/>
          <w:szCs w:val="48"/>
        </w:rPr>
        <w:t>-</w:t>
      </w:r>
      <w:r>
        <w:rPr>
          <w:rFonts w:cs="Arial" w:hAnsi="Arial" w:eastAsia="Arial" w:ascii="Arial"/>
          <w:i/>
          <w:color w:val="959397"/>
          <w:spacing w:val="-1"/>
          <w:w w:val="123"/>
          <w:position w:val="-3"/>
          <w:sz w:val="48"/>
          <w:szCs w:val="48"/>
        </w:rPr>
        <w:t>"</w:t>
      </w:r>
      <w:r>
        <w:rPr>
          <w:rFonts w:cs="Arial" w:hAnsi="Arial" w:eastAsia="Arial" w:ascii="Arial"/>
          <w:i/>
          <w:color w:val="838085"/>
          <w:spacing w:val="0"/>
          <w:w w:val="123"/>
          <w:position w:val="-3"/>
          <w:sz w:val="48"/>
          <w:szCs w:val="4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8"/>
          <w:szCs w:val="4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340"/>
        <w:ind w:left="648" w:right="1382"/>
      </w:pP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1"/>
          <w:sz w:val="32"/>
          <w:szCs w:val="32"/>
        </w:rPr>
        <w:t>ea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32"/>
          <w:szCs w:val="32"/>
        </w:rPr>
        <w:t>(a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32"/>
          <w:szCs w:val="32"/>
        </w:rPr>
        <w:t>    </w:t>
      </w:r>
      <w:r>
        <w:rPr>
          <w:rFonts w:cs="Times New Roman" w:hAnsi="Times New Roman" w:eastAsia="Times New Roman" w:ascii="Times New Roman"/>
          <w:i/>
          <w:color w:val="838085"/>
          <w:spacing w:val="68"/>
          <w:w w:val="100"/>
          <w:position w:val="1"/>
          <w:sz w:val="32"/>
          <w:szCs w:val="32"/>
        </w:rPr>
        <w:t> </w:t>
      </w:r>
      <w:r>
        <w:rPr>
          <w:rFonts w:cs="Arial" w:hAnsi="Arial" w:eastAsia="Arial" w:ascii="Arial"/>
          <w:i/>
          <w:color w:val="726E72"/>
          <w:spacing w:val="0"/>
          <w:w w:val="100"/>
          <w:position w:val="1"/>
          <w:sz w:val="38"/>
          <w:szCs w:val="38"/>
        </w:rPr>
        <w:t>I</w:t>
      </w:r>
      <w:r>
        <w:rPr>
          <w:rFonts w:cs="Arial" w:hAnsi="Arial" w:eastAsia="Arial" w:ascii="Arial"/>
          <w:i/>
          <w:color w:val="838085"/>
          <w:spacing w:val="0"/>
          <w:w w:val="100"/>
          <w:position w:val="1"/>
          <w:sz w:val="38"/>
          <w:szCs w:val="38"/>
        </w:rPr>
        <w:t>~</w:t>
      </w:r>
      <w:r>
        <w:rPr>
          <w:rFonts w:cs="Arial" w:hAnsi="Arial" w:eastAsia="Arial" w:ascii="Arial"/>
          <w:i/>
          <w:color w:val="838085"/>
          <w:spacing w:val="-1"/>
          <w:w w:val="100"/>
          <w:position w:val="1"/>
          <w:sz w:val="38"/>
          <w:szCs w:val="38"/>
        </w:rPr>
        <w:t>~</w:t>
      </w:r>
      <w:r>
        <w:rPr>
          <w:rFonts w:cs="Arial" w:hAnsi="Arial" w:eastAsia="Arial" w:ascii="Arial"/>
          <w:i/>
          <w:color w:val="726E72"/>
          <w:spacing w:val="0"/>
          <w:w w:val="100"/>
          <w:position w:val="1"/>
          <w:sz w:val="38"/>
          <w:szCs w:val="38"/>
        </w:rPr>
        <w:t>"frl</w:t>
      </w:r>
      <w:r>
        <w:rPr>
          <w:rFonts w:cs="Arial" w:hAnsi="Arial" w:eastAsia="Arial" w:ascii="Arial"/>
          <w:i/>
          <w:color w:val="726E72"/>
          <w:spacing w:val="-21"/>
          <w:w w:val="100"/>
          <w:position w:val="1"/>
          <w:sz w:val="38"/>
          <w:szCs w:val="38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1"/>
          <w:sz w:val="30"/>
          <w:szCs w:val="30"/>
        </w:rPr>
        <w:t>~</w:t>
      </w:r>
      <w:r>
        <w:rPr>
          <w:rFonts w:cs="Arial" w:hAnsi="Arial" w:eastAsia="Arial" w:ascii="Arial"/>
          <w:i/>
          <w:color w:val="838085"/>
          <w:spacing w:val="-1"/>
          <w:w w:val="100"/>
          <w:position w:val="1"/>
          <w:sz w:val="30"/>
          <w:szCs w:val="30"/>
        </w:rPr>
        <w:t>~</w:t>
      </w:r>
      <w:r>
        <w:rPr>
          <w:rFonts w:cs="Arial" w:hAnsi="Arial" w:eastAsia="Arial" w:ascii="Arial"/>
          <w:i/>
          <w:color w:val="726E72"/>
          <w:spacing w:val="0"/>
          <w:w w:val="100"/>
          <w:position w:val="1"/>
          <w:sz w:val="30"/>
          <w:szCs w:val="30"/>
        </w:rPr>
        <w:t>ar</w:t>
      </w:r>
      <w:r>
        <w:rPr>
          <w:rFonts w:cs="Arial" w:hAnsi="Arial" w:eastAsia="Arial" w:ascii="Arial"/>
          <w:i/>
          <w:color w:val="726E72"/>
          <w:spacing w:val="0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726E72"/>
          <w:spacing w:val="14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838085"/>
          <w:spacing w:val="0"/>
          <w:w w:val="200"/>
          <w:position w:val="1"/>
          <w:sz w:val="12"/>
          <w:szCs w:val="12"/>
        </w:rPr>
        <w:t>I</w:t>
      </w:r>
      <w:r>
        <w:rPr>
          <w:rFonts w:cs="Arial" w:hAnsi="Arial" w:eastAsia="Arial" w:ascii="Arial"/>
          <w:i/>
          <w:color w:val="838085"/>
          <w:spacing w:val="0"/>
          <w:w w:val="200"/>
          <w:position w:val="1"/>
          <w:sz w:val="12"/>
          <w:szCs w:val="12"/>
        </w:rPr>
        <w:t>   </w:t>
      </w:r>
      <w:r>
        <w:rPr>
          <w:rFonts w:cs="Arial" w:hAnsi="Arial" w:eastAsia="Arial" w:ascii="Arial"/>
          <w:i/>
          <w:color w:val="838085"/>
          <w:spacing w:val="22"/>
          <w:w w:val="2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36"/>
          <w:szCs w:val="36"/>
        </w:rPr>
        <w:t>ho~o</w:t>
      </w:r>
      <w:r>
        <w:rPr>
          <w:rFonts w:cs="Times New Roman" w:hAnsi="Times New Roman" w:eastAsia="Times New Roman" w:ascii="Times New Roman"/>
          <w:i/>
          <w:color w:val="838085"/>
          <w:spacing w:val="87"/>
          <w:w w:val="100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1"/>
          <w:sz w:val="36"/>
          <w:szCs w:val="36"/>
        </w:rPr>
        <w:t>;w-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00"/>
          <w:position w:val="1"/>
          <w:sz w:val="36"/>
          <w:szCs w:val="36"/>
        </w:rPr>
        <w:t>t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1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28"/>
          <w:w w:val="100"/>
          <w:position w:val="1"/>
          <w:sz w:val="36"/>
          <w:szCs w:val="36"/>
        </w:rPr>
        <w:t> </w:t>
      </w:r>
      <w:r>
        <w:rPr>
          <w:rFonts w:cs="Arial" w:hAnsi="Arial" w:eastAsia="Arial" w:ascii="Arial"/>
          <w:i/>
          <w:color w:val="726E72"/>
          <w:spacing w:val="0"/>
          <w:w w:val="100"/>
          <w:position w:val="1"/>
          <w:sz w:val="30"/>
          <w:szCs w:val="30"/>
        </w:rPr>
        <w:t>cI/</w:t>
      </w:r>
      <w:r>
        <w:rPr>
          <w:rFonts w:cs="Arial" w:hAnsi="Arial" w:eastAsia="Arial" w:ascii="Arial"/>
          <w:i/>
          <w:color w:val="726E72"/>
          <w:spacing w:val="23"/>
          <w:w w:val="100"/>
          <w:position w:val="1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100"/>
          <w:position w:val="1"/>
          <w:sz w:val="32"/>
          <w:szCs w:val="32"/>
        </w:rPr>
        <w:t>'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32"/>
          <w:szCs w:val="32"/>
        </w:rPr>
        <w:t>fo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1"/>
          <w:sz w:val="32"/>
          <w:szCs w:val="32"/>
        </w:rPr>
        <w:t>mlx</w:t>
      </w:r>
      <w:r>
        <w:rPr>
          <w:rFonts w:cs="Times New Roman" w:hAnsi="Times New Roman" w:eastAsia="Times New Roman" w:ascii="Times New Roman"/>
          <w:i/>
          <w:color w:val="726E72"/>
          <w:spacing w:val="-1"/>
          <w:w w:val="100"/>
          <w:position w:val="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i/>
          <w:color w:val="838085"/>
          <w:spacing w:val="-6"/>
          <w:w w:val="100"/>
          <w:position w:val="1"/>
          <w:sz w:val="32"/>
          <w:szCs w:val="32"/>
        </w:rPr>
        <w:t>;</w:t>
      </w:r>
      <w:r>
        <w:rPr>
          <w:rFonts w:cs="Arial" w:hAnsi="Arial" w:eastAsia="Arial" w:ascii="Arial"/>
          <w:i/>
          <w:color w:val="838085"/>
          <w:spacing w:val="0"/>
          <w:w w:val="69"/>
          <w:position w:val="1"/>
          <w:sz w:val="40"/>
          <w:szCs w:val="40"/>
        </w:rPr>
        <w:t>f:-</w:t>
      </w:r>
      <w:r>
        <w:rPr>
          <w:rFonts w:cs="Arial" w:hAnsi="Arial" w:eastAsia="Arial" w:ascii="Arial"/>
          <w:i/>
          <w:color w:val="726E72"/>
          <w:spacing w:val="0"/>
          <w:w w:val="69"/>
          <w:position w:val="1"/>
          <w:sz w:val="40"/>
          <w:szCs w:val="40"/>
        </w:rPr>
        <w:t>lf?</w:t>
      </w:r>
      <w:r>
        <w:rPr>
          <w:rFonts w:cs="Arial" w:hAnsi="Arial" w:eastAsia="Arial" w:ascii="Arial"/>
          <w:i/>
          <w:color w:val="726E72"/>
          <w:spacing w:val="0"/>
          <w:w w:val="100"/>
          <w:position w:val="1"/>
          <w:sz w:val="40"/>
          <w:szCs w:val="40"/>
        </w:rPr>
        <w:t> 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3"/>
          <w:position w:val="1"/>
          <w:sz w:val="24"/>
          <w:szCs w:val="24"/>
        </w:rPr>
        <w:t>t(j2t;cfu</w:t>
      </w:r>
      <w:r>
        <w:rPr>
          <w:rFonts w:cs="Times New Roman" w:hAnsi="Times New Roman" w:eastAsia="Times New Roman" w:ascii="Times New Roman"/>
          <w:i/>
          <w:color w:val="838085"/>
          <w:spacing w:val="-1"/>
          <w:w w:val="113"/>
          <w:position w:val="1"/>
          <w:sz w:val="24"/>
          <w:szCs w:val="24"/>
        </w:rPr>
        <w:t>~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12"/>
          <w:position w:val="1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12"/>
          <w:position w:val="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2"/>
      </w:pP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494849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Penyus</w:t>
      </w:r>
      <w:r>
        <w:rPr>
          <w:rFonts w:cs="Arial" w:hAnsi="Arial" w:eastAsia="Arial" w:ascii="Arial"/>
          <w:color w:val="212123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color w:val="21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3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pora</w:t>
      </w:r>
      <w:r>
        <w:rPr>
          <w:rFonts w:cs="Arial" w:hAnsi="Arial" w:eastAsia="Arial" w:ascii="Arial"/>
          <w:color w:val="212123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121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3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Pene</w:t>
      </w:r>
      <w:r>
        <w:rPr>
          <w:rFonts w:cs="Arial" w:hAnsi="Arial" w:eastAsia="Arial" w:ascii="Arial"/>
          <w:color w:val="21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itian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131"/>
      </w:pP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5D5B5D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5D5B5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5D5B5D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Bagian</w:t>
      </w:r>
      <w:r>
        <w:rPr>
          <w:rFonts w:cs="Arial" w:hAnsi="Arial" w:eastAsia="Arial" w:ascii="Arial"/>
          <w:color w:val="343436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mana</w:t>
      </w:r>
      <w:r>
        <w:rPr>
          <w:rFonts w:cs="Arial" w:hAnsi="Arial" w:eastAsia="Arial" w:ascii="Arial"/>
          <w:color w:val="343436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yang</w:t>
      </w:r>
      <w:r>
        <w:rPr>
          <w:rFonts w:cs="Arial" w:hAnsi="Arial" w:eastAsia="Arial" w:ascii="Arial"/>
          <w:color w:val="343436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Anda</w:t>
      </w:r>
      <w:r>
        <w:rPr>
          <w:rFonts w:cs="Arial" w:hAnsi="Arial" w:eastAsia="Arial" w:ascii="Arial"/>
          <w:color w:val="343436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rasa</w:t>
      </w:r>
      <w:r>
        <w:rPr>
          <w:rFonts w:cs="Arial" w:hAnsi="Arial" w:eastAsia="Arial" w:ascii="Arial"/>
          <w:color w:val="343436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paling</w:t>
      </w:r>
      <w:r>
        <w:rPr>
          <w:rFonts w:cs="Arial" w:hAnsi="Arial" w:eastAsia="Arial" w:ascii="Arial"/>
          <w:color w:val="343436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sullit</w:t>
      </w:r>
      <w:r>
        <w:rPr>
          <w:rFonts w:cs="Arial" w:hAnsi="Arial" w:eastAsia="Arial" w:ascii="Arial"/>
          <w:color w:val="343436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dalam</w:t>
      </w:r>
      <w:r>
        <w:rPr>
          <w:rFonts w:cs="Arial" w:hAnsi="Arial" w:eastAsia="Arial" w:ascii="Arial"/>
          <w:color w:val="343436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meny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sun</w:t>
      </w:r>
      <w:r>
        <w:rPr>
          <w:rFonts w:cs="Arial" w:hAnsi="Arial" w:eastAsia="Arial" w:ascii="Arial"/>
          <w:color w:val="343436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laporan</w:t>
      </w:r>
      <w:r>
        <w:rPr>
          <w:rFonts w:cs="Arial" w:hAnsi="Arial" w:eastAsia="Arial" w:ascii="Arial"/>
          <w:color w:val="343436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PTK</w:t>
      </w:r>
      <w:r>
        <w:rPr>
          <w:rFonts w:cs="Arial" w:hAnsi="Arial" w:eastAsia="Arial" w:ascii="Arial"/>
          <w:color w:val="343436"/>
          <w:spacing w:val="-20"/>
          <w:w w:val="100"/>
          <w:sz w:val="20"/>
          <w:szCs w:val="20"/>
        </w:rPr>
        <w:t>?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color w:val="212123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94849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kan</w:t>
      </w:r>
      <w:r>
        <w:rPr>
          <w:rFonts w:cs="Arial" w:hAnsi="Arial" w:eastAsia="Arial" w:ascii="Arial"/>
          <w:color w:val="343436"/>
          <w:spacing w:val="-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94849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43436"/>
          <w:spacing w:val="0"/>
          <w:w w:val="100"/>
          <w:sz w:val="20"/>
          <w:szCs w:val="20"/>
        </w:rPr>
        <w:t>asannya!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1" w:lineRule="exact" w:line="280"/>
        <w:ind w:left="400"/>
      </w:pP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Jawab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         </w:t>
      </w:r>
      <w:r>
        <w:rPr>
          <w:rFonts w:cs="Arial" w:hAnsi="Arial" w:eastAsia="Arial" w:ascii="Arial"/>
          <w:color w:val="343436"/>
          <w:spacing w:val="48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3"/>
          <w:sz w:val="20"/>
          <w:szCs w:val="20"/>
        </w:rPr>
        <w:t>:</w:t>
      </w:r>
      <w:r>
        <w:rPr>
          <w:rFonts w:cs="Arial" w:hAnsi="Arial" w:eastAsia="Arial" w:ascii="Arial"/>
          <w:color w:val="838085"/>
          <w:spacing w:val="0"/>
          <w:w w:val="100"/>
          <w:position w:val="-3"/>
          <w:sz w:val="20"/>
          <w:szCs w:val="20"/>
        </w:rPr>
        <w:t>_</w:t>
      </w:r>
      <w:r>
        <w:rPr>
          <w:rFonts w:cs="Arial" w:hAnsi="Arial" w:eastAsia="Arial" w:ascii="Arial"/>
          <w:color w:val="838085"/>
          <w:spacing w:val="18"/>
          <w:w w:val="100"/>
          <w:position w:val="-3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77"/>
          <w:position w:val="-3"/>
          <w:sz w:val="26"/>
          <w:szCs w:val="26"/>
        </w:rPr>
        <w:t>cla{_aiJJ1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77"/>
          <w:position w:val="-3"/>
          <w:sz w:val="26"/>
          <w:szCs w:val="26"/>
        </w:rPr>
        <w:t>       </w:t>
      </w:r>
      <w:r>
        <w:rPr>
          <w:rFonts w:cs="Times New Roman" w:hAnsi="Times New Roman" w:eastAsia="Times New Roman" w:ascii="Times New Roman"/>
          <w:i/>
          <w:color w:val="726E72"/>
          <w:spacing w:val="19"/>
          <w:w w:val="77"/>
          <w:position w:val="-3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100"/>
          <w:position w:val="-3"/>
          <w:sz w:val="20"/>
          <w:szCs w:val="20"/>
        </w:rPr>
        <w:t>~1!JO-~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3"/>
          <w:sz w:val="20"/>
          <w:szCs w:val="20"/>
        </w:rPr>
        <w:t>()/1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3"/>
          <w:sz w:val="20"/>
          <w:szCs w:val="20"/>
        </w:rPr>
        <w:t>                    </w:t>
      </w:r>
      <w:r>
        <w:rPr>
          <w:rFonts w:cs="Times New Roman" w:hAnsi="Times New Roman" w:eastAsia="Times New Roman" w:ascii="Times New Roman"/>
          <w:i/>
          <w:color w:val="726E72"/>
          <w:spacing w:val="23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-3"/>
          <w:sz w:val="28"/>
          <w:szCs w:val="28"/>
        </w:rPr>
        <w:t>daf?l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420"/>
        <w:ind w:left="1565" w:right="4676"/>
      </w:pPr>
      <w:r>
        <w:rPr>
          <w:rFonts w:cs="Arial" w:hAnsi="Arial" w:eastAsia="Arial" w:ascii="Arial"/>
          <w:i/>
          <w:color w:val="726E72"/>
          <w:spacing w:val="0"/>
          <w:w w:val="76"/>
          <w:position w:val="1"/>
          <w:sz w:val="26"/>
          <w:szCs w:val="26"/>
        </w:rPr>
        <w:t>-</w:t>
      </w:r>
      <w:r>
        <w:rPr>
          <w:rFonts w:cs="Arial" w:hAnsi="Arial" w:eastAsia="Arial" w:ascii="Arial"/>
          <w:i/>
          <w:color w:val="726E72"/>
          <w:spacing w:val="0"/>
          <w:w w:val="76"/>
          <w:position w:val="1"/>
          <w:sz w:val="26"/>
          <w:szCs w:val="26"/>
        </w:rPr>
        <w:t>  </w:t>
      </w:r>
      <w:r>
        <w:rPr>
          <w:rFonts w:cs="Arial" w:hAnsi="Arial" w:eastAsia="Arial" w:ascii="Arial"/>
          <w:i/>
          <w:color w:val="726E72"/>
          <w:spacing w:val="39"/>
          <w:w w:val="76"/>
          <w:position w:val="1"/>
          <w:sz w:val="26"/>
          <w:szCs w:val="26"/>
        </w:rPr>
        <w:t> </w:t>
      </w:r>
      <w:r>
        <w:rPr>
          <w:rFonts w:cs="Arial" w:hAnsi="Arial" w:eastAsia="Arial" w:ascii="Arial"/>
          <w:i/>
          <w:color w:val="838085"/>
          <w:spacing w:val="0"/>
          <w:w w:val="76"/>
          <w:position w:val="1"/>
          <w:sz w:val="26"/>
          <w:szCs w:val="26"/>
        </w:rPr>
        <w:t>retr:12</w:t>
      </w:r>
      <w:r>
        <w:rPr>
          <w:rFonts w:cs="Arial" w:hAnsi="Arial" w:eastAsia="Arial" w:ascii="Arial"/>
          <w:i/>
          <w:color w:val="726E72"/>
          <w:spacing w:val="0"/>
          <w:w w:val="76"/>
          <w:position w:val="1"/>
          <w:sz w:val="26"/>
          <w:szCs w:val="26"/>
        </w:rPr>
        <w:t>H:fl</w:t>
      </w:r>
      <w:r>
        <w:rPr>
          <w:rFonts w:cs="Arial" w:hAnsi="Arial" w:eastAsia="Arial" w:ascii="Arial"/>
          <w:i/>
          <w:color w:val="726E72"/>
          <w:spacing w:val="19"/>
          <w:w w:val="76"/>
          <w:position w:val="1"/>
          <w:sz w:val="26"/>
          <w:szCs w:val="26"/>
        </w:rPr>
        <w:t> </w:t>
      </w:r>
      <w:r>
        <w:rPr>
          <w:rFonts w:cs="Arial" w:hAnsi="Arial" w:eastAsia="Arial" w:ascii="Arial"/>
          <w:color w:val="726E72"/>
          <w:spacing w:val="0"/>
          <w:w w:val="100"/>
          <w:position w:val="1"/>
          <w:sz w:val="30"/>
          <w:szCs w:val="30"/>
        </w:rPr>
        <w:t>(</w:t>
      </w:r>
      <w:r>
        <w:rPr>
          <w:rFonts w:cs="Arial" w:hAnsi="Arial" w:eastAsia="Arial" w:ascii="Arial"/>
          <w:color w:val="838085"/>
          <w:spacing w:val="0"/>
          <w:w w:val="100"/>
          <w:position w:val="1"/>
          <w:sz w:val="30"/>
          <w:szCs w:val="30"/>
        </w:rPr>
        <w:t>r</w:t>
      </w:r>
      <w:r>
        <w:rPr>
          <w:rFonts w:cs="Arial" w:hAnsi="Arial" w:eastAsia="Arial" w:ascii="Arial"/>
          <w:color w:val="838085"/>
          <w:spacing w:val="0"/>
          <w:w w:val="100"/>
          <w:position w:val="1"/>
          <w:sz w:val="30"/>
          <w:szCs w:val="30"/>
        </w:rPr>
        <w:t>   </w:t>
      </w:r>
      <w:r>
        <w:rPr>
          <w:rFonts w:cs="Arial" w:hAnsi="Arial" w:eastAsia="Arial" w:ascii="Arial"/>
          <w:color w:val="838085"/>
          <w:spacing w:val="63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i/>
          <w:color w:val="838085"/>
          <w:spacing w:val="0"/>
          <w:w w:val="64"/>
          <w:position w:val="1"/>
          <w:sz w:val="40"/>
          <w:szCs w:val="40"/>
        </w:rPr>
        <w:t>but-u</w:t>
      </w:r>
      <w:r>
        <w:rPr>
          <w:rFonts w:cs="Arial" w:hAnsi="Arial" w:eastAsia="Arial" w:ascii="Arial"/>
          <w:i/>
          <w:color w:val="838085"/>
          <w:spacing w:val="0"/>
          <w:w w:val="64"/>
          <w:position w:val="1"/>
          <w:sz w:val="40"/>
          <w:szCs w:val="40"/>
        </w:rPr>
        <w:t>  </w:t>
      </w:r>
      <w:r>
        <w:rPr>
          <w:rFonts w:cs="Arial" w:hAnsi="Arial" w:eastAsia="Arial" w:ascii="Arial"/>
          <w:i/>
          <w:color w:val="838085"/>
          <w:spacing w:val="68"/>
          <w:w w:val="64"/>
          <w:position w:val="1"/>
          <w:sz w:val="40"/>
          <w:szCs w:val="40"/>
        </w:rPr>
        <w:t> </w:t>
      </w:r>
      <w:r>
        <w:rPr>
          <w:rFonts w:cs="Arial" w:hAnsi="Arial" w:eastAsia="Arial" w:ascii="Arial"/>
          <w:i/>
          <w:color w:val="838085"/>
          <w:spacing w:val="0"/>
          <w:w w:val="64"/>
          <w:position w:val="1"/>
          <w:sz w:val="46"/>
          <w:szCs w:val="46"/>
        </w:rPr>
        <w:t>1b</w:t>
      </w:r>
      <w:r>
        <w:rPr>
          <w:rFonts w:cs="Arial" w:hAnsi="Arial" w:eastAsia="Arial" w:ascii="Arial"/>
          <w:i/>
          <w:color w:val="838085"/>
          <w:spacing w:val="0"/>
          <w:w w:val="64"/>
          <w:position w:val="1"/>
          <w:sz w:val="46"/>
          <w:szCs w:val="46"/>
        </w:rPr>
        <w:t>  </w:t>
      </w:r>
      <w:r>
        <w:rPr>
          <w:rFonts w:cs="Arial" w:hAnsi="Arial" w:eastAsia="Arial" w:ascii="Arial"/>
          <w:i/>
          <w:color w:val="838085"/>
          <w:spacing w:val="32"/>
          <w:w w:val="64"/>
          <w:position w:val="1"/>
          <w:sz w:val="46"/>
          <w:szCs w:val="46"/>
        </w:rPr>
        <w:t> </w:t>
      </w:r>
      <w:r>
        <w:rPr>
          <w:rFonts w:cs="Times New Roman" w:hAnsi="Times New Roman" w:eastAsia="Times New Roman" w:ascii="Times New Roman"/>
          <w:color w:val="838085"/>
          <w:spacing w:val="0"/>
          <w:w w:val="77"/>
          <w:position w:val="1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838085"/>
          <w:spacing w:val="-8"/>
          <w:w w:val="83"/>
          <w:position w:val="1"/>
          <w:sz w:val="26"/>
          <w:szCs w:val="26"/>
        </w:rPr>
        <w:t>€</w:t>
      </w:r>
      <w:r>
        <w:rPr>
          <w:rFonts w:cs="Times New Roman" w:hAnsi="Times New Roman" w:eastAsia="Times New Roman" w:ascii="Times New Roman"/>
          <w:color w:val="838085"/>
          <w:spacing w:val="0"/>
          <w:w w:val="77"/>
          <w:position w:val="1"/>
          <w:sz w:val="26"/>
          <w:szCs w:val="26"/>
        </w:rPr>
        <w:t>)p_</w:t>
      </w:r>
      <w:r>
        <w:rPr>
          <w:rFonts w:cs="Times New Roman" w:hAnsi="Times New Roman" w:eastAsia="Times New Roman" w:ascii="Times New Roman"/>
          <w:color w:val="838085"/>
          <w:spacing w:val="-28"/>
          <w:w w:val="100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838085"/>
          <w:spacing w:val="0"/>
          <w:w w:val="122"/>
          <w:position w:val="1"/>
          <w:sz w:val="18"/>
          <w:szCs w:val="18"/>
        </w:rPr>
        <w:t>VQ</w:t>
      </w:r>
      <w:r>
        <w:rPr>
          <w:rFonts w:cs="Times New Roman" w:hAnsi="Times New Roman" w:eastAsia="Times New Roman" w:ascii="Times New Roman"/>
          <w:color w:val="726E72"/>
          <w:spacing w:val="0"/>
          <w:w w:val="122"/>
          <w:position w:val="1"/>
          <w:sz w:val="18"/>
          <w:szCs w:val="18"/>
        </w:rPr>
        <w:t>)')</w:t>
      </w:r>
      <w:r>
        <w:rPr>
          <w:rFonts w:cs="Times New Roman" w:hAnsi="Times New Roman" w:eastAsia="Times New Roman" w:ascii="Times New Roman"/>
          <w:color w:val="726E72"/>
          <w:spacing w:val="37"/>
          <w:w w:val="122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6B5B6"/>
          <w:spacing w:val="0"/>
          <w:w w:val="122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12"/>
      </w:pPr>
      <w:r>
        <w:pict>
          <v:shape type="#_x0000_t202" style="position:absolute;margin-left:235.68pt;margin-top:4.62304pt;width:28pt;height:25pt;mso-position-horizontal-relative:page;mso-position-vertical-relative:paragraph;z-index:-576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0"/>
                      <w:szCs w:val="50"/>
                    </w:rPr>
                    <w:jc w:val="left"/>
                    <w:spacing w:lineRule="exact" w:line="500"/>
                    <w:ind w:right="-95"/>
                  </w:pPr>
                  <w:r>
                    <w:rPr>
                      <w:rFonts w:cs="Times New Roman" w:hAnsi="Times New Roman" w:eastAsia="Times New Roman" w:ascii="Times New Roman"/>
                      <w:color w:val="838085"/>
                      <w:spacing w:val="0"/>
                      <w:w w:val="111"/>
                      <w:sz w:val="50"/>
                      <w:szCs w:val="50"/>
                    </w:rPr>
                    <w:t>0</w:t>
                  </w:r>
                  <w:r>
                    <w:rPr>
                      <w:rFonts w:cs="Times New Roman" w:hAnsi="Times New Roman" w:eastAsia="Times New Roman" w:ascii="Times New Roman"/>
                      <w:color w:val="726E72"/>
                      <w:spacing w:val="0"/>
                      <w:w w:val="111"/>
                      <w:sz w:val="50"/>
                      <w:szCs w:val="5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2.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Bagaimana</w:t>
      </w:r>
      <w:r>
        <w:rPr>
          <w:rFonts w:cs="Arial" w:hAnsi="Arial" w:eastAsia="Arial" w:ascii="Arial"/>
          <w:color w:val="343436"/>
          <w:spacing w:val="-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peran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kelompo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494849"/>
          <w:spacing w:val="2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Anda</w:t>
      </w:r>
      <w:r>
        <w:rPr>
          <w:rFonts w:cs="Arial" w:hAnsi="Arial" w:eastAsia="Arial" w:ascii="Arial"/>
          <w:color w:val="343436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dalam</w:t>
      </w:r>
      <w:r>
        <w:rPr>
          <w:rFonts w:cs="Arial" w:hAnsi="Arial" w:eastAsia="Arial" w:ascii="Arial"/>
          <w:color w:val="343436"/>
          <w:spacing w:val="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memba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494849"/>
          <w:spacing w:val="2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penyusunan</w:t>
      </w:r>
      <w:r>
        <w:rPr>
          <w:rFonts w:cs="Arial" w:hAnsi="Arial" w:eastAsia="Arial" w:ascii="Arial"/>
          <w:color w:val="343436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laporan</w:t>
      </w:r>
      <w:r>
        <w:rPr>
          <w:rFonts w:cs="Arial" w:hAnsi="Arial" w:eastAsia="Arial" w:ascii="Arial"/>
          <w:color w:val="343436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PT</w:t>
      </w:r>
      <w:r>
        <w:rPr>
          <w:rFonts w:cs="Arial" w:hAnsi="Arial" w:eastAsia="Arial" w:ascii="Arial"/>
          <w:color w:val="343436"/>
          <w:spacing w:val="5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ini?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              </w:t>
      </w:r>
      <w:r>
        <w:rPr>
          <w:rFonts w:cs="Arial" w:hAnsi="Arial" w:eastAsia="Arial" w:ascii="Arial"/>
          <w:color w:val="343436"/>
          <w:spacing w:val="2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726E72"/>
          <w:spacing w:val="0"/>
          <w:w w:val="200"/>
          <w:position w:val="-1"/>
          <w:sz w:val="18"/>
          <w:szCs w:val="18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20"/>
        <w:ind w:left="390"/>
      </w:pP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Jawab</w:t>
      </w:r>
      <w:r>
        <w:rPr>
          <w:rFonts w:cs="Arial" w:hAnsi="Arial" w:eastAsia="Arial" w:ascii="Arial"/>
          <w:color w:val="343436"/>
          <w:spacing w:val="0"/>
          <w:w w:val="100"/>
          <w:position w:val="-1"/>
          <w:sz w:val="20"/>
          <w:szCs w:val="20"/>
        </w:rPr>
        <w:t>         </w:t>
      </w:r>
      <w:r>
        <w:rPr>
          <w:rFonts w:cs="Arial" w:hAnsi="Arial" w:eastAsia="Arial" w:ascii="Arial"/>
          <w:color w:val="343436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:</w:t>
      </w:r>
      <w:r>
        <w:rPr>
          <w:rFonts w:cs="Arial" w:hAnsi="Arial" w:eastAsia="Arial" w:ascii="Arial"/>
          <w:color w:val="494849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494849"/>
          <w:spacing w:val="4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i/>
          <w:color w:val="726E72"/>
          <w:spacing w:val="0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i/>
          <w:color w:val="838085"/>
          <w:spacing w:val="0"/>
          <w:w w:val="100"/>
          <w:position w:val="-1"/>
          <w:sz w:val="24"/>
          <w:szCs w:val="24"/>
        </w:rPr>
        <w:t>yt</w:t>
      </w:r>
      <w:r>
        <w:rPr>
          <w:rFonts w:cs="Arial" w:hAnsi="Arial" w:eastAsia="Arial" w:ascii="Arial"/>
          <w:i/>
          <w:color w:val="726E72"/>
          <w:spacing w:val="0"/>
          <w:w w:val="100"/>
          <w:position w:val="-1"/>
          <w:sz w:val="24"/>
          <w:szCs w:val="24"/>
        </w:rPr>
        <w:t>l'fl</w:t>
      </w:r>
      <w:r>
        <w:rPr>
          <w:rFonts w:cs="Arial" w:hAnsi="Arial" w:eastAsia="Arial" w:ascii="Arial"/>
          <w:i/>
          <w:color w:val="726E72"/>
          <w:spacing w:val="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1"/>
          <w:sz w:val="36"/>
          <w:szCs w:val="36"/>
        </w:rPr>
        <w:t>bi'jcf)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1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i/>
          <w:color w:val="726E72"/>
          <w:spacing w:val="26"/>
          <w:w w:val="100"/>
          <w:position w:val="-1"/>
          <w:sz w:val="36"/>
          <w:szCs w:val="36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-1"/>
          <w:sz w:val="32"/>
          <w:szCs w:val="32"/>
        </w:rPr>
        <w:t>t</w:t>
      </w:r>
      <w:r>
        <w:rPr>
          <w:rFonts w:cs="Arial" w:hAnsi="Arial" w:eastAsia="Arial" w:ascii="Arial"/>
          <w:i/>
          <w:color w:val="838085"/>
          <w:spacing w:val="0"/>
          <w:w w:val="100"/>
          <w:position w:val="-1"/>
          <w:sz w:val="32"/>
          <w:szCs w:val="32"/>
        </w:rPr>
        <w:t>        </w:t>
      </w:r>
      <w:r>
        <w:rPr>
          <w:rFonts w:cs="Arial" w:hAnsi="Arial" w:eastAsia="Arial" w:ascii="Arial"/>
          <w:i/>
          <w:color w:val="838085"/>
          <w:spacing w:val="74"/>
          <w:w w:val="100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63"/>
          <w:position w:val="-1"/>
          <w:sz w:val="32"/>
          <w:szCs w:val="32"/>
        </w:rPr>
        <w:t>tcoJ.</w:t>
      </w:r>
      <w:r>
        <w:rPr>
          <w:rFonts w:cs="Times New Roman" w:hAnsi="Times New Roman" w:eastAsia="Times New Roman" w:ascii="Times New Roman"/>
          <w:i/>
          <w:color w:val="838085"/>
          <w:spacing w:val="-1"/>
          <w:w w:val="63"/>
          <w:position w:val="-1"/>
          <w:sz w:val="32"/>
          <w:szCs w:val="32"/>
        </w:rPr>
        <w:t>.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63"/>
          <w:position w:val="-1"/>
          <w:sz w:val="32"/>
          <w:szCs w:val="32"/>
        </w:rPr>
        <w:t>am/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63"/>
          <w:position w:val="-1"/>
          <w:sz w:val="32"/>
          <w:szCs w:val="32"/>
        </w:rPr>
        <w:t>&lt;!J</w:t>
      </w:r>
      <w:r>
        <w:rPr>
          <w:rFonts w:cs="Times New Roman" w:hAnsi="Times New Roman" w:eastAsia="Times New Roman" w:ascii="Times New Roman"/>
          <w:i/>
          <w:color w:val="959397"/>
          <w:spacing w:val="0"/>
          <w:w w:val="63"/>
          <w:position w:val="-1"/>
          <w:sz w:val="32"/>
          <w:szCs w:val="32"/>
        </w:rPr>
        <w:t>(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63"/>
          <w:position w:val="-1"/>
          <w:sz w:val="32"/>
          <w:szCs w:val="32"/>
        </w:rPr>
        <w:t>c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63"/>
          <w:position w:val="-1"/>
          <w:sz w:val="32"/>
          <w:szCs w:val="32"/>
        </w:rPr>
        <w:t>     </w:t>
      </w:r>
      <w:r>
        <w:rPr>
          <w:rFonts w:cs="Times New Roman" w:hAnsi="Times New Roman" w:eastAsia="Times New Roman" w:ascii="Times New Roman"/>
          <w:i/>
          <w:color w:val="838085"/>
          <w:spacing w:val="27"/>
          <w:w w:val="63"/>
          <w:position w:val="-1"/>
          <w:sz w:val="32"/>
          <w:szCs w:val="32"/>
        </w:rPr>
        <w:t> </w:t>
      </w:r>
      <w:r>
        <w:rPr>
          <w:rFonts w:cs="Arial" w:hAnsi="Arial" w:eastAsia="Arial" w:ascii="Arial"/>
          <w:i/>
          <w:color w:val="838085"/>
          <w:spacing w:val="0"/>
          <w:w w:val="100"/>
          <w:position w:val="-1"/>
          <w:sz w:val="22"/>
          <w:szCs w:val="22"/>
        </w:rPr>
        <w:t>[</w:t>
      </w:r>
      <w:r>
        <w:rPr>
          <w:rFonts w:cs="Arial" w:hAnsi="Arial" w:eastAsia="Arial" w:ascii="Arial"/>
          <w:i/>
          <w:color w:val="726E72"/>
          <w:spacing w:val="0"/>
          <w:w w:val="100"/>
          <w:position w:val="-1"/>
          <w:sz w:val="22"/>
          <w:szCs w:val="22"/>
        </w:rPr>
        <w:t>&lt;;i</w:t>
      </w:r>
      <w:r>
        <w:rPr>
          <w:rFonts w:cs="Arial" w:hAnsi="Arial" w:eastAsia="Arial" w:ascii="Arial"/>
          <w:i/>
          <w:color w:val="959397"/>
          <w:spacing w:val="0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i/>
          <w:color w:val="726E72"/>
          <w:spacing w:val="0"/>
          <w:w w:val="100"/>
          <w:position w:val="-1"/>
          <w:sz w:val="22"/>
          <w:szCs w:val="22"/>
        </w:rPr>
        <w:t>f.</w:t>
      </w:r>
      <w:r>
        <w:rPr>
          <w:rFonts w:cs="Arial" w:hAnsi="Arial" w:eastAsia="Arial" w:ascii="Arial"/>
          <w:i/>
          <w:color w:val="838085"/>
          <w:spacing w:val="0"/>
          <w:w w:val="100"/>
          <w:position w:val="-1"/>
          <w:sz w:val="22"/>
          <w:szCs w:val="22"/>
        </w:rPr>
        <w:t>"</w:t>
      </w:r>
      <w:r>
        <w:rPr>
          <w:rFonts w:cs="Arial" w:hAnsi="Arial" w:eastAsia="Arial" w:ascii="Arial"/>
          <w:i/>
          <w:color w:val="838085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i/>
          <w:color w:val="838085"/>
          <w:spacing w:val="45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838085"/>
          <w:spacing w:val="0"/>
          <w:w w:val="63"/>
          <w:position w:val="-1"/>
          <w:sz w:val="32"/>
          <w:szCs w:val="32"/>
        </w:rPr>
        <w:t>(q'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63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63"/>
          <w:position w:val="-1"/>
          <w:sz w:val="32"/>
          <w:szCs w:val="32"/>
        </w:rPr>
        <w:t>      </w:t>
      </w:r>
      <w:r>
        <w:rPr>
          <w:rFonts w:cs="Times New Roman" w:hAnsi="Times New Roman" w:eastAsia="Times New Roman" w:ascii="Times New Roman"/>
          <w:i/>
          <w:color w:val="726E72"/>
          <w:spacing w:val="45"/>
          <w:w w:val="63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63"/>
          <w:position w:val="-1"/>
          <w:sz w:val="32"/>
          <w:szCs w:val="32"/>
        </w:rPr>
        <w:t>~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63"/>
          <w:position w:val="-1"/>
          <w:sz w:val="32"/>
          <w:szCs w:val="32"/>
        </w:rPr>
        <w:t>                                 </w:t>
      </w:r>
      <w:r>
        <w:rPr>
          <w:rFonts w:cs="Times New Roman" w:hAnsi="Times New Roman" w:eastAsia="Times New Roman" w:ascii="Times New Roman"/>
          <w:i/>
          <w:color w:val="726E72"/>
          <w:spacing w:val="49"/>
          <w:w w:val="63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726E72"/>
          <w:spacing w:val="0"/>
          <w:w w:val="100"/>
          <w:position w:val="-1"/>
          <w:sz w:val="30"/>
          <w:szCs w:val="30"/>
        </w:rPr>
        <w:t>(ArCltfu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spacing w:lineRule="exact" w:line="440"/>
        <w:ind w:left="1667"/>
        <w:sectPr>
          <w:pgMar w:footer="0" w:header="0" w:top="760" w:bottom="280" w:left="1040" w:right="120"/>
          <w:footerReference w:type="default" r:id="rId45"/>
          <w:pgSz w:w="11920" w:h="16840"/>
        </w:sectPr>
      </w:pPr>
      <w:r>
        <w:rPr>
          <w:rFonts w:cs="Arial" w:hAnsi="Arial" w:eastAsia="Arial" w:ascii="Arial"/>
          <w:i/>
          <w:color w:val="726E72"/>
          <w:spacing w:val="0"/>
          <w:w w:val="72"/>
          <w:position w:val="1"/>
          <w:sz w:val="42"/>
          <w:szCs w:val="42"/>
        </w:rPr>
        <w:t>J5</w:t>
      </w:r>
      <w:r>
        <w:rPr>
          <w:rFonts w:cs="Arial" w:hAnsi="Arial" w:eastAsia="Arial" w:ascii="Arial"/>
          <w:i/>
          <w:color w:val="726E72"/>
          <w:spacing w:val="0"/>
          <w:w w:val="72"/>
          <w:position w:val="1"/>
          <w:sz w:val="42"/>
          <w:szCs w:val="42"/>
        </w:rPr>
        <w:t>  </w:t>
      </w:r>
      <w:r>
        <w:rPr>
          <w:rFonts w:cs="Arial" w:hAnsi="Arial" w:eastAsia="Arial" w:ascii="Arial"/>
          <w:i/>
          <w:color w:val="726E72"/>
          <w:spacing w:val="44"/>
          <w:w w:val="72"/>
          <w:position w:val="1"/>
          <w:sz w:val="42"/>
          <w:szCs w:val="42"/>
        </w:rPr>
        <w:t> </w:t>
      </w:r>
      <w:r>
        <w:rPr>
          <w:rFonts w:cs="Arial" w:hAnsi="Arial" w:eastAsia="Arial" w:ascii="Arial"/>
          <w:i/>
          <w:color w:val="838085"/>
          <w:spacing w:val="0"/>
          <w:w w:val="72"/>
          <w:position w:val="1"/>
          <w:sz w:val="42"/>
          <w:szCs w:val="42"/>
        </w:rPr>
        <w:t>~</w:t>
      </w:r>
      <w:r>
        <w:rPr>
          <w:rFonts w:cs="Arial" w:hAnsi="Arial" w:eastAsia="Arial" w:ascii="Arial"/>
          <w:i/>
          <w:color w:val="726E72"/>
          <w:spacing w:val="0"/>
          <w:w w:val="72"/>
          <w:position w:val="1"/>
          <w:sz w:val="42"/>
          <w:szCs w:val="42"/>
        </w:rPr>
        <w:t>/Y</w:t>
      </w:r>
      <w:r>
        <w:rPr>
          <w:rFonts w:cs="Arial" w:hAnsi="Arial" w:eastAsia="Arial" w:ascii="Arial"/>
          <w:i/>
          <w:color w:val="726E72"/>
          <w:spacing w:val="-1"/>
          <w:w w:val="72"/>
          <w:position w:val="1"/>
          <w:sz w:val="42"/>
          <w:szCs w:val="42"/>
        </w:rPr>
        <w:t>t</w:t>
      </w:r>
      <w:r>
        <w:rPr>
          <w:rFonts w:cs="Arial" w:hAnsi="Arial" w:eastAsia="Arial" w:ascii="Arial"/>
          <w:i/>
          <w:color w:val="838085"/>
          <w:spacing w:val="0"/>
          <w:w w:val="72"/>
          <w:position w:val="1"/>
          <w:sz w:val="42"/>
          <w:szCs w:val="42"/>
        </w:rPr>
        <w:t>!elc</w:t>
      </w:r>
      <w:r>
        <w:rPr>
          <w:rFonts w:cs="Arial" w:hAnsi="Arial" w:eastAsia="Arial" w:ascii="Arial"/>
          <w:i/>
          <w:color w:val="726E72"/>
          <w:spacing w:val="0"/>
          <w:w w:val="72"/>
          <w:position w:val="1"/>
          <w:sz w:val="42"/>
          <w:szCs w:val="42"/>
        </w:rPr>
        <w:t>f</w:t>
      </w:r>
      <w:r>
        <w:rPr>
          <w:rFonts w:cs="Arial" w:hAnsi="Arial" w:eastAsia="Arial" w:ascii="Arial"/>
          <w:i/>
          <w:color w:val="726E72"/>
          <w:spacing w:val="-1"/>
          <w:w w:val="72"/>
          <w:position w:val="1"/>
          <w:sz w:val="42"/>
          <w:szCs w:val="42"/>
        </w:rPr>
        <w:t>\</w:t>
      </w:r>
      <w:r>
        <w:rPr>
          <w:rFonts w:cs="Arial" w:hAnsi="Arial" w:eastAsia="Arial" w:ascii="Arial"/>
          <w:i/>
          <w:color w:val="838085"/>
          <w:spacing w:val="0"/>
          <w:w w:val="72"/>
          <w:position w:val="1"/>
          <w:sz w:val="42"/>
          <w:szCs w:val="42"/>
        </w:rPr>
        <w:t>b'</w:t>
      </w:r>
      <w:r>
        <w:rPr>
          <w:rFonts w:cs="Arial" w:hAnsi="Arial" w:eastAsia="Arial" w:ascii="Arial"/>
          <w:i/>
          <w:color w:val="726E72"/>
          <w:spacing w:val="0"/>
          <w:w w:val="72"/>
          <w:position w:val="1"/>
          <w:sz w:val="42"/>
          <w:szCs w:val="42"/>
        </w:rPr>
        <w:t>~</w:t>
      </w:r>
      <w:r>
        <w:rPr>
          <w:rFonts w:cs="Arial" w:hAnsi="Arial" w:eastAsia="Arial" w:ascii="Arial"/>
          <w:i/>
          <w:color w:val="726E72"/>
          <w:spacing w:val="0"/>
          <w:w w:val="72"/>
          <w:position w:val="1"/>
          <w:sz w:val="42"/>
          <w:szCs w:val="42"/>
        </w:rPr>
        <w:t>    </w:t>
      </w:r>
      <w:r>
        <w:rPr>
          <w:rFonts w:cs="Arial" w:hAnsi="Arial" w:eastAsia="Arial" w:ascii="Arial"/>
          <w:i/>
          <w:color w:val="726E72"/>
          <w:spacing w:val="40"/>
          <w:w w:val="72"/>
          <w:position w:val="1"/>
          <w:sz w:val="42"/>
          <w:szCs w:val="42"/>
        </w:rPr>
        <w:t> </w:t>
      </w:r>
      <w:r>
        <w:rPr>
          <w:rFonts w:cs="Arial" w:hAnsi="Arial" w:eastAsia="Arial" w:ascii="Arial"/>
          <w:i/>
          <w:color w:val="838085"/>
          <w:spacing w:val="0"/>
          <w:w w:val="112"/>
          <w:position w:val="1"/>
          <w:sz w:val="46"/>
          <w:szCs w:val="46"/>
        </w:rPr>
        <w:t>1</w:t>
      </w:r>
      <w:r>
        <w:rPr>
          <w:rFonts w:cs="Arial" w:hAnsi="Arial" w:eastAsia="Arial" w:ascii="Arial"/>
          <w:i/>
          <w:color w:val="838085"/>
          <w:spacing w:val="0"/>
          <w:w w:val="73"/>
          <w:position w:val="1"/>
          <w:sz w:val="42"/>
          <w:szCs w:val="42"/>
        </w:rPr>
        <w:t>2fV</w:t>
      </w:r>
      <w:r>
        <w:rPr>
          <w:rFonts w:cs="Arial" w:hAnsi="Arial" w:eastAsia="Arial" w:ascii="Arial"/>
          <w:i/>
          <w:color w:val="838085"/>
          <w:spacing w:val="-1"/>
          <w:w w:val="73"/>
          <w:position w:val="1"/>
          <w:sz w:val="42"/>
          <w:szCs w:val="42"/>
        </w:rPr>
        <w:t>h</w:t>
      </w:r>
      <w:r>
        <w:rPr>
          <w:rFonts w:cs="Arial" w:hAnsi="Arial" w:eastAsia="Arial" w:ascii="Arial"/>
          <w:i/>
          <w:color w:val="838085"/>
          <w:spacing w:val="0"/>
          <w:w w:val="73"/>
          <w:position w:val="1"/>
          <w:sz w:val="42"/>
          <w:szCs w:val="42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before="67" w:lineRule="exact" w:line="220"/>
        <w:ind w:right="714"/>
      </w:pPr>
      <w:r>
        <w:rPr>
          <w:rFonts w:cs="Times New Roman" w:hAnsi="Times New Roman" w:eastAsia="Times New Roman" w:ascii="Times New Roman"/>
          <w:spacing w:val="0"/>
          <w:w w:val="91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26"/>
      </w:pP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KE</w:t>
      </w:r>
      <w:r>
        <w:rPr>
          <w:rFonts w:cs="Arial" w:hAnsi="Arial" w:eastAsia="Arial" w:ascii="Arial"/>
          <w:color w:val="3A383B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42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LITAN</w:t>
      </w:r>
      <w:r>
        <w:rPr>
          <w:rFonts w:cs="Arial" w:hAnsi="Arial" w:eastAsia="Arial" w:ascii="Arial"/>
          <w:color w:val="3A383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TIAP</w:t>
      </w:r>
      <w:r>
        <w:rPr>
          <w:rFonts w:cs="Arial" w:hAnsi="Arial" w:eastAsia="Arial" w:ascii="Arial"/>
          <w:color w:val="3A383B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42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AR</w:t>
      </w:r>
      <w:r>
        <w:rPr>
          <w:rFonts w:cs="Arial" w:hAnsi="Arial" w:eastAsia="Arial" w:ascii="Arial"/>
          <w:color w:val="4D4D4F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4D4D4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MOHON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83B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DU</w:t>
      </w:r>
      <w:r>
        <w:rPr>
          <w:rFonts w:cs="Arial" w:hAnsi="Arial" w:eastAsia="Arial" w:ascii="Arial"/>
          <w:color w:val="4D4D4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lASKAN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83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428"/>
          <w:spacing w:val="0"/>
          <w:w w:val="100"/>
          <w:sz w:val="18"/>
          <w:szCs w:val="18"/>
        </w:rPr>
        <w:t>AG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428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26242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428"/>
          <w:spacing w:val="0"/>
          <w:w w:val="100"/>
          <w:sz w:val="18"/>
          <w:szCs w:val="18"/>
        </w:rPr>
        <w:t>YAN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83B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26242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83B"/>
          <w:spacing w:val="0"/>
          <w:w w:val="100"/>
          <w:sz w:val="18"/>
          <w:szCs w:val="18"/>
        </w:rPr>
        <w:t>AKSU</w:t>
      </w:r>
      <w:r>
        <w:rPr>
          <w:rFonts w:cs="Arial" w:hAnsi="Arial" w:eastAsia="Arial" w:ascii="Arial"/>
          <w:color w:val="3A383B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F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3"/>
        <w:ind w:left="136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Apa</w:t>
      </w:r>
      <w:r>
        <w:rPr>
          <w:rFonts w:cs="Arial" w:hAnsi="Arial" w:eastAsia="Arial" w:ascii="Arial"/>
          <w:color w:val="4D4D4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ke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it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4D4D4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meny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sun</w:t>
      </w:r>
      <w:r>
        <w:rPr>
          <w:rFonts w:cs="Arial" w:hAnsi="Arial" w:eastAsia="Arial" w:ascii="Arial"/>
          <w:color w:val="4D4D4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Bab</w:t>
      </w:r>
      <w:r>
        <w:rPr>
          <w:rFonts w:cs="Arial" w:hAnsi="Arial" w:eastAsia="Arial" w:ascii="Arial"/>
          <w:color w:val="4D4D4F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A383B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penelitian?</w:t>
      </w:r>
      <w:r>
        <w:rPr>
          <w:rFonts w:cs="Arial" w:hAnsi="Arial" w:eastAsia="Arial" w:ascii="Arial"/>
          <w:color w:val="4D4D4F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Bag</w:t>
      </w:r>
      <w:r>
        <w:rPr>
          <w:rFonts w:cs="Arial" w:hAnsi="Arial" w:eastAsia="Arial" w:ascii="Arial"/>
          <w:color w:val="858287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4D4D4F"/>
          <w:spacing w:val="-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apa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400"/>
        <w:ind w:left="462" w:right="-115"/>
      </w:pPr>
      <w:r>
        <w:pict>
          <v:shape type="#_x0000_t202" style="position:absolute;margin-left:515.52pt;margin-top:-10.9498pt;width:25.999pt;height:34pt;mso-position-horizontal-relative:page;mso-position-vertical-relative:paragraph;z-index:-57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8"/>
                      <w:szCs w:val="68"/>
                    </w:rPr>
                    <w:jc w:val="left"/>
                    <w:spacing w:lineRule="exact" w:line="680"/>
                    <w:ind w:right="-122"/>
                  </w:pPr>
                  <w:r>
                    <w:rPr>
                      <w:rFonts w:cs="Arial" w:hAnsi="Arial" w:eastAsia="Arial" w:ascii="Arial"/>
                      <w:i/>
                      <w:color w:val="69676B"/>
                      <w:w w:val="71"/>
                      <w:position w:val="-1"/>
                      <w:sz w:val="68"/>
                      <w:szCs w:val="68"/>
                    </w:rPr>
                    <w:t>If</w:t>
                  </w:r>
                  <w:r>
                    <w:rPr>
                      <w:rFonts w:cs="Arial" w:hAnsi="Arial" w:eastAsia="Arial" w:ascii="Arial"/>
                      <w:i/>
                      <w:color w:val="69676B"/>
                      <w:spacing w:val="-1"/>
                      <w:w w:val="71"/>
                      <w:position w:val="-1"/>
                      <w:sz w:val="68"/>
                      <w:szCs w:val="68"/>
                    </w:rPr>
                    <w:t>'</w:t>
                  </w:r>
                  <w:r>
                    <w:rPr>
                      <w:rFonts w:cs="Arial" w:hAnsi="Arial" w:eastAsia="Arial" w:ascii="Arial"/>
                      <w:i/>
                      <w:color w:val="858287"/>
                      <w:spacing w:val="0"/>
                      <w:w w:val="71"/>
                      <w:position w:val="-1"/>
                      <w:sz w:val="68"/>
                      <w:szCs w:val="68"/>
                    </w:rPr>
                    <w:t>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68"/>
                      <w:szCs w:val="6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i/>
          <w:color w:val="979397"/>
          <w:spacing w:val="0"/>
          <w:w w:val="78"/>
          <w:sz w:val="40"/>
          <w:szCs w:val="40"/>
        </w:rPr>
        <w:t>Pct</w:t>
      </w:r>
      <w:r>
        <w:rPr>
          <w:rFonts w:cs="Times New Roman" w:hAnsi="Times New Roman" w:eastAsia="Times New Roman" w:ascii="Times New Roman"/>
          <w:i/>
          <w:color w:val="979397"/>
          <w:spacing w:val="-1"/>
          <w:w w:val="78"/>
          <w:sz w:val="40"/>
          <w:szCs w:val="40"/>
        </w:rPr>
        <w:t>o</w:t>
      </w:r>
      <w:r>
        <w:rPr>
          <w:rFonts w:cs="Arial" w:hAnsi="Arial" w:eastAsia="Arial" w:ascii="Arial"/>
          <w:i/>
          <w:color w:val="979397"/>
          <w:spacing w:val="0"/>
          <w:w w:val="78"/>
          <w:sz w:val="18"/>
          <w:szCs w:val="18"/>
        </w:rPr>
        <w:t>dJ</w:t>
      </w:r>
      <w:r>
        <w:rPr>
          <w:rFonts w:cs="Arial" w:hAnsi="Arial" w:eastAsia="Arial" w:ascii="Arial"/>
          <w:i/>
          <w:color w:val="979397"/>
          <w:spacing w:val="0"/>
          <w:w w:val="78"/>
          <w:sz w:val="18"/>
          <w:szCs w:val="18"/>
        </w:rPr>
        <w:t>         </w:t>
      </w:r>
      <w:r>
        <w:rPr>
          <w:rFonts w:cs="Arial" w:hAnsi="Arial" w:eastAsia="Arial" w:ascii="Arial"/>
          <w:i/>
          <w:color w:val="979397"/>
          <w:spacing w:val="15"/>
          <w:w w:val="7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78"/>
          <w:sz w:val="40"/>
          <w:szCs w:val="40"/>
        </w:rPr>
        <w:t>bU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78"/>
          <w:sz w:val="40"/>
          <w:szCs w:val="40"/>
        </w:rPr>
        <w:t>~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78"/>
          <w:sz w:val="40"/>
          <w:szCs w:val="40"/>
        </w:rPr>
        <w:t>       </w:t>
      </w:r>
      <w:r>
        <w:rPr>
          <w:rFonts w:cs="Times New Roman" w:hAnsi="Times New Roman" w:eastAsia="Times New Roman" w:ascii="Times New Roman"/>
          <w:i/>
          <w:color w:val="858287"/>
          <w:spacing w:val="26"/>
          <w:w w:val="78"/>
          <w:sz w:val="40"/>
          <w:szCs w:val="40"/>
        </w:rPr>
        <w:t> </w:t>
      </w:r>
      <w:r>
        <w:rPr>
          <w:rFonts w:cs="Arial" w:hAnsi="Arial" w:eastAsia="Arial" w:ascii="Arial"/>
          <w:i/>
          <w:color w:val="979397"/>
          <w:spacing w:val="0"/>
          <w:w w:val="100"/>
          <w:sz w:val="26"/>
          <w:szCs w:val="26"/>
        </w:rPr>
        <w:t>/</w:t>
      </w:r>
      <w:r>
        <w:rPr>
          <w:rFonts w:cs="Arial" w:hAnsi="Arial" w:eastAsia="Arial" w:ascii="Arial"/>
          <w:i/>
          <w:color w:val="858287"/>
          <w:spacing w:val="0"/>
          <w:w w:val="100"/>
          <w:sz w:val="26"/>
          <w:szCs w:val="26"/>
        </w:rPr>
        <w:t>o~</w:t>
      </w:r>
      <w:r>
        <w:rPr>
          <w:rFonts w:cs="Arial" w:hAnsi="Arial" w:eastAsia="Arial" w:ascii="Arial"/>
          <w:i/>
          <w:color w:val="858287"/>
          <w:spacing w:val="0"/>
          <w:w w:val="100"/>
          <w:sz w:val="26"/>
          <w:szCs w:val="26"/>
        </w:rPr>
        <w:t>      </w:t>
      </w:r>
      <w:r>
        <w:rPr>
          <w:rFonts w:cs="Arial" w:hAnsi="Arial" w:eastAsia="Arial" w:ascii="Arial"/>
          <w:i/>
          <w:color w:val="858287"/>
          <w:spacing w:val="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100"/>
          <w:sz w:val="32"/>
          <w:szCs w:val="32"/>
        </w:rPr>
        <w:t>,b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100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100"/>
          <w:sz w:val="32"/>
          <w:szCs w:val="32"/>
        </w:rPr>
        <w:t>Low/}).Jan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100"/>
          <w:sz w:val="32"/>
          <w:szCs w:val="32"/>
        </w:rPr>
        <w:t>  </w:t>
      </w:r>
      <w:r>
        <w:rPr>
          <w:rFonts w:cs="Times New Roman" w:hAnsi="Times New Roman" w:eastAsia="Times New Roman" w:ascii="Times New Roman"/>
          <w:i/>
          <w:color w:val="858287"/>
          <w:spacing w:val="42"/>
          <w:w w:val="100"/>
          <w:sz w:val="32"/>
          <w:szCs w:val="32"/>
        </w:rPr>
        <w:t> </w:t>
      </w:r>
      <w:r>
        <w:rPr>
          <w:rFonts w:cs="Arial" w:hAnsi="Arial" w:eastAsia="Arial" w:ascii="Arial"/>
          <w:i/>
          <w:color w:val="979397"/>
          <w:spacing w:val="0"/>
          <w:w w:val="100"/>
          <w:sz w:val="40"/>
          <w:szCs w:val="40"/>
        </w:rPr>
        <w:t>p</w:t>
      </w:r>
      <w:r>
        <w:rPr>
          <w:rFonts w:cs="Arial" w:hAnsi="Arial" w:eastAsia="Arial" w:ascii="Arial"/>
          <w:i/>
          <w:color w:val="858287"/>
          <w:spacing w:val="0"/>
          <w:w w:val="100"/>
          <w:sz w:val="40"/>
          <w:szCs w:val="40"/>
        </w:rPr>
        <w:t>/ll</w:t>
      </w:r>
      <w:r>
        <w:rPr>
          <w:rFonts w:cs="Arial" w:hAnsi="Arial" w:eastAsia="Arial" w:ascii="Arial"/>
          <w:i/>
          <w:color w:val="858287"/>
          <w:spacing w:val="-8"/>
          <w:w w:val="100"/>
          <w:sz w:val="40"/>
          <w:szCs w:val="40"/>
        </w:rPr>
        <w:t> </w:t>
      </w:r>
      <w:r>
        <w:rPr>
          <w:rFonts w:cs="Arial" w:hAnsi="Arial" w:eastAsia="Arial" w:ascii="Arial"/>
          <w:i/>
          <w:color w:val="858287"/>
          <w:spacing w:val="0"/>
          <w:w w:val="100"/>
          <w:sz w:val="26"/>
          <w:szCs w:val="26"/>
        </w:rPr>
        <w:t>vdfO/)</w:t>
      </w:r>
      <w:r>
        <w:rPr>
          <w:rFonts w:cs="Arial" w:hAnsi="Arial" w:eastAsia="Arial" w:ascii="Arial"/>
          <w:i/>
          <w:color w:val="858287"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i/>
          <w:color w:val="858287"/>
          <w:spacing w:val="2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100"/>
          <w:sz w:val="24"/>
          <w:szCs w:val="24"/>
        </w:rPr>
        <w:t>j~</w:t>
      </w:r>
      <w:r>
        <w:rPr>
          <w:rFonts w:cs="Times New Roman" w:hAnsi="Times New Roman" w:eastAsia="Times New Roman" w:ascii="Times New Roman"/>
          <w:i/>
          <w:color w:val="69676B"/>
          <w:spacing w:val="0"/>
          <w:w w:val="100"/>
          <w:sz w:val="24"/>
          <w:szCs w:val="24"/>
        </w:rPr>
        <w:t>o/'-~</w:t>
      </w:r>
      <w:r>
        <w:rPr>
          <w:rFonts w:cs="Times New Roman" w:hAnsi="Times New Roman" w:eastAsia="Times New Roman" w:ascii="Times New Roman"/>
          <w:i/>
          <w:color w:val="69676B"/>
          <w:spacing w:val="0"/>
          <w:w w:val="100"/>
          <w:sz w:val="24"/>
          <w:szCs w:val="24"/>
        </w:rPr>
        <w:t>                            </w:t>
      </w:r>
      <w:r>
        <w:rPr>
          <w:rFonts w:cs="Times New Roman" w:hAnsi="Times New Roman" w:eastAsia="Times New Roman" w:ascii="Times New Roman"/>
          <w:i/>
          <w:color w:val="69676B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69676B"/>
          <w:spacing w:val="0"/>
          <w:w w:val="107"/>
          <w:sz w:val="24"/>
          <w:szCs w:val="24"/>
        </w:rPr>
        <w:t>(YJafo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107"/>
          <w:sz w:val="24"/>
          <w:szCs w:val="24"/>
        </w:rPr>
        <w:t>(c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80"/>
        <w:ind w:left="136"/>
      </w:pP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2</w:t>
      </w:r>
      <w:r>
        <w:rPr>
          <w:rFonts w:cs="Arial" w:hAnsi="Arial" w:eastAsia="Arial" w:ascii="Arial"/>
          <w:color w:val="69676B"/>
          <w:spacing w:val="0"/>
          <w:w w:val="100"/>
          <w:position w:val="-3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46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Apa</w:t>
      </w:r>
      <w:r>
        <w:rPr>
          <w:rFonts w:cs="Arial" w:hAnsi="Arial" w:eastAsia="Arial" w:ascii="Arial"/>
          <w:color w:val="4D4D4F"/>
          <w:spacing w:val="1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kes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20"/>
          <w:szCs w:val="20"/>
        </w:rPr>
        <w:t>u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ta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3A383B"/>
          <w:spacing w:val="29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20"/>
          <w:szCs w:val="20"/>
        </w:rPr>
        <w:t>m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eny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20"/>
          <w:szCs w:val="20"/>
        </w:rPr>
        <w:t>u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sun</w:t>
      </w:r>
      <w:r>
        <w:rPr>
          <w:rFonts w:cs="Arial" w:hAnsi="Arial" w:eastAsia="Arial" w:ascii="Arial"/>
          <w:color w:val="4D4D4F"/>
          <w:spacing w:val="1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20"/>
          <w:szCs w:val="20"/>
        </w:rPr>
        <w:t>B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ab</w:t>
      </w:r>
      <w:r>
        <w:rPr>
          <w:rFonts w:cs="Arial" w:hAnsi="Arial" w:eastAsia="Arial" w:ascii="Arial"/>
          <w:color w:val="4D4D4F"/>
          <w:spacing w:val="-17"/>
          <w:w w:val="100"/>
          <w:position w:val="-3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18"/>
          <w:szCs w:val="18"/>
        </w:rPr>
        <w:t>l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18"/>
          <w:szCs w:val="18"/>
        </w:rPr>
        <w:t>t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3A383B"/>
          <w:spacing w:val="12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pene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20"/>
          <w:szCs w:val="20"/>
        </w:rPr>
        <w:t>l</w:t>
      </w:r>
      <w:r>
        <w:rPr>
          <w:rFonts w:cs="Arial" w:hAnsi="Arial" w:eastAsia="Arial" w:ascii="Arial"/>
          <w:color w:val="69676B"/>
          <w:spacing w:val="0"/>
          <w:w w:val="100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t</w:t>
      </w:r>
      <w:r>
        <w:rPr>
          <w:rFonts w:cs="Arial" w:hAnsi="Arial" w:eastAsia="Arial" w:ascii="Arial"/>
          <w:color w:val="69676B"/>
          <w:spacing w:val="0"/>
          <w:w w:val="100"/>
          <w:position w:val="-3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position w:val="-3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position w:val="-3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440"/>
        <w:ind w:left="482"/>
      </w:pPr>
      <w:r>
        <w:rPr>
          <w:rFonts w:cs="Arial" w:hAnsi="Arial" w:eastAsia="Arial" w:ascii="Arial"/>
          <w:i/>
          <w:color w:val="858287"/>
          <w:spacing w:val="0"/>
          <w:w w:val="80"/>
          <w:position w:val="1"/>
          <w:sz w:val="24"/>
          <w:szCs w:val="24"/>
        </w:rPr>
        <w:t>f</w:t>
      </w:r>
      <w:r>
        <w:rPr>
          <w:rFonts w:cs="Arial" w:hAnsi="Arial" w:eastAsia="Arial" w:ascii="Arial"/>
          <w:i/>
          <w:color w:val="979397"/>
          <w:spacing w:val="0"/>
          <w:w w:val="80"/>
          <w:position w:val="1"/>
          <w:sz w:val="24"/>
          <w:szCs w:val="24"/>
        </w:rPr>
        <w:t>N</w:t>
      </w:r>
      <w:r>
        <w:rPr>
          <w:rFonts w:cs="Arial" w:hAnsi="Arial" w:eastAsia="Arial" w:ascii="Arial"/>
          <w:i/>
          <w:color w:val="B3B1B3"/>
          <w:spacing w:val="0"/>
          <w:w w:val="80"/>
          <w:position w:val="1"/>
          <w:sz w:val="24"/>
          <w:szCs w:val="24"/>
        </w:rPr>
        <w:t>_</w:t>
      </w:r>
      <w:r>
        <w:rPr>
          <w:rFonts w:cs="Arial" w:hAnsi="Arial" w:eastAsia="Arial" w:ascii="Arial"/>
          <w:i/>
          <w:color w:val="979397"/>
          <w:spacing w:val="0"/>
          <w:w w:val="80"/>
          <w:position w:val="1"/>
          <w:sz w:val="24"/>
          <w:szCs w:val="24"/>
        </w:rPr>
        <w:t>ItC</w:t>
      </w:r>
      <w:r>
        <w:rPr>
          <w:rFonts w:cs="Arial" w:hAnsi="Arial" w:eastAsia="Arial" w:ascii="Arial"/>
          <w:i/>
          <w:color w:val="858287"/>
          <w:spacing w:val="0"/>
          <w:w w:val="80"/>
          <w:position w:val="1"/>
          <w:sz w:val="24"/>
          <w:szCs w:val="24"/>
        </w:rPr>
        <w:t>oh</w:t>
      </w:r>
      <w:r>
        <w:rPr>
          <w:rFonts w:cs="Arial" w:hAnsi="Arial" w:eastAsia="Arial" w:ascii="Arial"/>
          <w:i/>
          <w:color w:val="B3B1B3"/>
          <w:spacing w:val="0"/>
          <w:w w:val="80"/>
          <w:position w:val="1"/>
          <w:sz w:val="24"/>
          <w:szCs w:val="24"/>
        </w:rPr>
        <w:t>....</w:t>
      </w:r>
      <w:r>
        <w:rPr>
          <w:rFonts w:cs="Arial" w:hAnsi="Arial" w:eastAsia="Arial" w:ascii="Arial"/>
          <w:i/>
          <w:color w:val="B3B1B3"/>
          <w:spacing w:val="0"/>
          <w:w w:val="80"/>
          <w:position w:val="1"/>
          <w:sz w:val="24"/>
          <w:szCs w:val="24"/>
        </w:rPr>
        <w:t>     </w:t>
      </w:r>
      <w:r>
        <w:rPr>
          <w:rFonts w:cs="Arial" w:hAnsi="Arial" w:eastAsia="Arial" w:ascii="Arial"/>
          <w:i/>
          <w:color w:val="B3B1B3"/>
          <w:spacing w:val="35"/>
          <w:w w:val="80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67"/>
          <w:position w:val="1"/>
          <w:sz w:val="42"/>
          <w:szCs w:val="42"/>
        </w:rPr>
        <w:t>rtleI-ef1</w:t>
      </w:r>
      <w:r>
        <w:rPr>
          <w:rFonts w:cs="Times New Roman" w:hAnsi="Times New Roman" w:eastAsia="Times New Roman" w:ascii="Times New Roman"/>
          <w:i/>
          <w:color w:val="979397"/>
          <w:spacing w:val="-1"/>
          <w:w w:val="67"/>
          <w:position w:val="1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67"/>
          <w:position w:val="1"/>
          <w:sz w:val="42"/>
          <w:szCs w:val="42"/>
        </w:rPr>
        <w:t>r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67"/>
          <w:position w:val="1"/>
          <w:sz w:val="42"/>
          <w:szCs w:val="42"/>
        </w:rPr>
        <w:t>r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67"/>
          <w:position w:val="1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i/>
          <w:color w:val="979397"/>
          <w:spacing w:val="50"/>
          <w:w w:val="67"/>
          <w:position w:val="1"/>
          <w:sz w:val="42"/>
          <w:szCs w:val="42"/>
        </w:rPr>
        <w:t> </w:t>
      </w:r>
      <w:r>
        <w:rPr>
          <w:rFonts w:cs="Arial" w:hAnsi="Arial" w:eastAsia="Arial" w:ascii="Arial"/>
          <w:i/>
          <w:color w:val="979397"/>
          <w:spacing w:val="0"/>
          <w:w w:val="67"/>
          <w:position w:val="1"/>
          <w:sz w:val="24"/>
          <w:szCs w:val="24"/>
        </w:rPr>
        <w:t>(16</w:t>
      </w:r>
      <w:r>
        <w:rPr>
          <w:rFonts w:cs="Arial" w:hAnsi="Arial" w:eastAsia="Arial" w:ascii="Arial"/>
          <w:i/>
          <w:color w:val="979397"/>
          <w:spacing w:val="0"/>
          <w:w w:val="67"/>
          <w:position w:val="1"/>
          <w:sz w:val="24"/>
          <w:szCs w:val="24"/>
        </w:rPr>
        <w:t>         </w:t>
      </w:r>
      <w:r>
        <w:rPr>
          <w:rFonts w:cs="Arial" w:hAnsi="Arial" w:eastAsia="Arial" w:ascii="Arial"/>
          <w:i/>
          <w:color w:val="979397"/>
          <w:spacing w:val="23"/>
          <w:w w:val="67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50"/>
          <w:position w:val="1"/>
          <w:sz w:val="48"/>
          <w:szCs w:val="48"/>
        </w:rPr>
        <w:t>t-:Jra/J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50"/>
          <w:position w:val="1"/>
          <w:sz w:val="48"/>
          <w:szCs w:val="48"/>
        </w:rPr>
        <w:t>      </w:t>
      </w:r>
      <w:r>
        <w:rPr>
          <w:rFonts w:cs="Times New Roman" w:hAnsi="Times New Roman" w:eastAsia="Times New Roman" w:ascii="Times New Roman"/>
          <w:i/>
          <w:color w:val="979397"/>
          <w:spacing w:val="22"/>
          <w:w w:val="50"/>
          <w:position w:val="1"/>
          <w:sz w:val="48"/>
          <w:szCs w:val="48"/>
        </w:rPr>
        <w:t> 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122"/>
          <w:position w:val="1"/>
          <w:sz w:val="30"/>
          <w:szCs w:val="30"/>
        </w:rPr>
        <w:t>~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122"/>
          <w:position w:val="1"/>
          <w:sz w:val="30"/>
          <w:szCs w:val="30"/>
        </w:rPr>
        <w:t>t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122"/>
          <w:position w:val="1"/>
          <w:sz w:val="30"/>
          <w:szCs w:val="3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6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Apa</w:t>
      </w:r>
      <w:r>
        <w:rPr>
          <w:rFonts w:cs="Arial" w:hAnsi="Arial" w:eastAsia="Arial" w:ascii="Arial"/>
          <w:color w:val="4D4D4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kes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itan</w:t>
      </w:r>
      <w:r>
        <w:rPr>
          <w:rFonts w:cs="Arial" w:hAnsi="Arial" w:eastAsia="Arial" w:ascii="Arial"/>
          <w:color w:val="4D4D4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enyusun</w:t>
      </w:r>
      <w:r>
        <w:rPr>
          <w:rFonts w:cs="Arial" w:hAnsi="Arial" w:eastAsia="Arial" w:ascii="Arial"/>
          <w:color w:val="4D4D4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Bab</w:t>
      </w:r>
      <w:r>
        <w:rPr>
          <w:rFonts w:cs="Arial" w:hAnsi="Arial" w:eastAsia="Arial" w:ascii="Arial"/>
          <w:color w:val="4D4D4F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III?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40"/>
          <w:szCs w:val="40"/>
        </w:rPr>
        <w:jc w:val="left"/>
        <w:spacing w:lineRule="exact" w:line="420"/>
        <w:ind w:left="482"/>
      </w:pPr>
      <w:r>
        <w:rPr>
          <w:rFonts w:cs="Arial" w:hAnsi="Arial" w:eastAsia="Arial" w:ascii="Arial"/>
          <w:i/>
          <w:color w:val="858287"/>
          <w:spacing w:val="0"/>
          <w:w w:val="100"/>
          <w:sz w:val="24"/>
          <w:szCs w:val="24"/>
        </w:rPr>
        <w:t>r&gt;tiJ</w:t>
      </w:r>
      <w:r>
        <w:rPr>
          <w:rFonts w:cs="Arial" w:hAnsi="Arial" w:eastAsia="Arial" w:ascii="Arial"/>
          <w:i/>
          <w:color w:val="858287"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i/>
          <w:color w:val="979397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i/>
          <w:color w:val="858287"/>
          <w:spacing w:val="0"/>
          <w:w w:val="100"/>
          <w:sz w:val="24"/>
          <w:szCs w:val="24"/>
        </w:rPr>
        <w:t>IlNOI')</w:t>
      </w:r>
      <w:r>
        <w:rPr>
          <w:rFonts w:cs="Arial" w:hAnsi="Arial" w:eastAsia="Arial" w:ascii="Arial"/>
          <w:i/>
          <w:color w:val="858287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i/>
          <w:color w:val="858287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858287"/>
          <w:spacing w:val="0"/>
          <w:w w:val="158"/>
          <w:sz w:val="24"/>
          <w:szCs w:val="24"/>
        </w:rPr>
        <w:t>t</w:t>
      </w:r>
      <w:r>
        <w:rPr>
          <w:rFonts w:cs="Arial" w:hAnsi="Arial" w:eastAsia="Arial" w:ascii="Arial"/>
          <w:i/>
          <w:color w:val="979397"/>
          <w:spacing w:val="0"/>
          <w:w w:val="158"/>
          <w:sz w:val="24"/>
          <w:szCs w:val="24"/>
        </w:rPr>
        <w:t>N</w:t>
      </w:r>
      <w:r>
        <w:rPr>
          <w:rFonts w:cs="Arial" w:hAnsi="Arial" w:eastAsia="Arial" w:ascii="Arial"/>
          <w:i/>
          <w:color w:val="858287"/>
          <w:spacing w:val="0"/>
          <w:w w:val="158"/>
          <w:sz w:val="24"/>
          <w:szCs w:val="24"/>
        </w:rPr>
        <w:t>t</w:t>
      </w:r>
      <w:r>
        <w:rPr>
          <w:rFonts w:cs="Arial" w:hAnsi="Arial" w:eastAsia="Arial" w:ascii="Arial"/>
          <w:i/>
          <w:color w:val="858287"/>
          <w:spacing w:val="-42"/>
          <w:w w:val="158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100"/>
          <w:sz w:val="18"/>
          <w:szCs w:val="18"/>
        </w:rPr>
        <w:t>(,{/J11/)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100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i/>
          <w:color w:val="858287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62"/>
          <w:sz w:val="40"/>
          <w:szCs w:val="40"/>
        </w:rPr>
        <w:t>fUl!2lr/rcYl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0"/>
          <w:szCs w:val="40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7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kes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uli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A383B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nyu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3A383B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3A383B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7"/>
        <w:ind w:left="482"/>
      </w:pPr>
      <w:r>
        <w:rPr>
          <w:rFonts w:cs="Times New Roman" w:hAnsi="Times New Roman" w:eastAsia="Times New Roman" w:ascii="Times New Roman"/>
          <w:i/>
          <w:color w:val="858287"/>
          <w:w w:val="70"/>
          <w:sz w:val="44"/>
          <w:szCs w:val="44"/>
        </w:rPr>
        <w:t>p</w:t>
      </w:r>
      <w:r>
        <w:rPr>
          <w:rFonts w:cs="Times New Roman" w:hAnsi="Times New Roman" w:eastAsia="Times New Roman" w:ascii="Times New Roman"/>
          <w:i/>
          <w:color w:val="979397"/>
          <w:w w:val="71"/>
          <w:sz w:val="44"/>
          <w:szCs w:val="44"/>
        </w:rPr>
        <w:t>'</w:t>
      </w:r>
      <w:r>
        <w:rPr>
          <w:rFonts w:cs="Times New Roman" w:hAnsi="Times New Roman" w:eastAsia="Times New Roman" w:ascii="Times New Roman"/>
          <w:i/>
          <w:color w:val="979397"/>
          <w:spacing w:val="-13"/>
          <w:w w:val="76"/>
          <w:sz w:val="44"/>
          <w:szCs w:val="44"/>
        </w:rPr>
        <w:t>€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71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71"/>
          <w:sz w:val="44"/>
          <w:szCs w:val="44"/>
        </w:rPr>
        <w:t>l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71"/>
          <w:sz w:val="44"/>
          <w:szCs w:val="44"/>
        </w:rPr>
        <w:t>J</w:t>
      </w:r>
      <w:r>
        <w:rPr>
          <w:rFonts w:cs="Times New Roman" w:hAnsi="Times New Roman" w:eastAsia="Times New Roman" w:ascii="Times New Roman"/>
          <w:i/>
          <w:color w:val="858287"/>
          <w:spacing w:val="-43"/>
          <w:w w:val="71"/>
          <w:sz w:val="44"/>
          <w:szCs w:val="44"/>
        </w:rPr>
        <w:t>~</w:t>
      </w:r>
      <w:r>
        <w:rPr>
          <w:rFonts w:cs="Times New Roman" w:hAnsi="Times New Roman" w:eastAsia="Times New Roman" w:ascii="Times New Roman"/>
          <w:color w:val="858287"/>
          <w:spacing w:val="0"/>
          <w:w w:val="100"/>
          <w:sz w:val="32"/>
          <w:szCs w:val="32"/>
        </w:rPr>
        <w:t>ba~</w:t>
      </w:r>
      <w:r>
        <w:rPr>
          <w:rFonts w:cs="Times New Roman" w:hAnsi="Times New Roman" w:eastAsia="Times New Roman" w:ascii="Times New Roman"/>
          <w:color w:val="858287"/>
          <w:spacing w:val="0"/>
          <w:w w:val="100"/>
          <w:sz w:val="32"/>
          <w:szCs w:val="32"/>
        </w:rPr>
        <w:t>      </w:t>
      </w:r>
      <w:r>
        <w:rPr>
          <w:rFonts w:cs="Times New Roman" w:hAnsi="Times New Roman" w:eastAsia="Times New Roman" w:ascii="Times New Roman"/>
          <w:color w:val="858287"/>
          <w:spacing w:val="-18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60"/>
          <w:sz w:val="34"/>
          <w:szCs w:val="34"/>
        </w:rPr>
        <w:t>JV-</w:t>
      </w:r>
      <w:r>
        <w:rPr>
          <w:rFonts w:cs="Times New Roman" w:hAnsi="Times New Roman" w:eastAsia="Times New Roman" w:ascii="Times New Roman"/>
          <w:i/>
          <w:color w:val="69676B"/>
          <w:spacing w:val="0"/>
          <w:w w:val="60"/>
          <w:sz w:val="34"/>
          <w:szCs w:val="34"/>
        </w:rPr>
        <w:t>l</w:t>
      </w:r>
      <w:r>
        <w:rPr>
          <w:rFonts w:cs="Times New Roman" w:hAnsi="Times New Roman" w:eastAsia="Times New Roman" w:ascii="Times New Roman"/>
          <w:i/>
          <w:color w:val="979397"/>
          <w:spacing w:val="0"/>
          <w:w w:val="60"/>
          <w:sz w:val="34"/>
          <w:szCs w:val="34"/>
        </w:rPr>
        <w:t>w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60"/>
          <w:sz w:val="34"/>
          <w:szCs w:val="34"/>
        </w:rPr>
        <w:t>b</w:t>
      </w:r>
      <w:r>
        <w:rPr>
          <w:rFonts w:cs="Times New Roman" w:hAnsi="Times New Roman" w:eastAsia="Times New Roman" w:ascii="Times New Roman"/>
          <w:i/>
          <w:color w:val="69676B"/>
          <w:spacing w:val="0"/>
          <w:w w:val="60"/>
          <w:sz w:val="34"/>
          <w:szCs w:val="34"/>
        </w:rPr>
        <w:t>o</w:t>
      </w:r>
      <w:r>
        <w:rPr>
          <w:rFonts w:cs="Times New Roman" w:hAnsi="Times New Roman" w:eastAsia="Times New Roman" w:ascii="Times New Roman"/>
          <w:i/>
          <w:color w:val="858287"/>
          <w:spacing w:val="0"/>
          <w:w w:val="60"/>
          <w:sz w:val="34"/>
          <w:szCs w:val="34"/>
        </w:rPr>
        <w:t>h</w:t>
      </w:r>
      <w:r>
        <w:rPr>
          <w:rFonts w:cs="Times New Roman" w:hAnsi="Times New Roman" w:eastAsia="Times New Roman" w:ascii="Times New Roman"/>
          <w:i/>
          <w:color w:val="69676B"/>
          <w:spacing w:val="0"/>
          <w:w w:val="60"/>
          <w:sz w:val="34"/>
          <w:szCs w:val="34"/>
        </w:rPr>
        <w:t>QJ1</w:t>
      </w:r>
      <w:r>
        <w:rPr>
          <w:rFonts w:cs="Times New Roman" w:hAnsi="Times New Roman" w:eastAsia="Times New Roman" w:ascii="Times New Roman"/>
          <w:i/>
          <w:color w:val="69676B"/>
          <w:spacing w:val="0"/>
          <w:w w:val="6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i/>
          <w:color w:val="69676B"/>
          <w:spacing w:val="20"/>
          <w:w w:val="60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69676B"/>
          <w:spacing w:val="0"/>
          <w:w w:val="149"/>
          <w:sz w:val="16"/>
          <w:szCs w:val="16"/>
        </w:rPr>
        <w:t>qh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6"/>
      </w:pPr>
      <w:r>
        <w:rPr>
          <w:rFonts w:cs="Arial" w:hAnsi="Arial" w:eastAsia="Arial" w:ascii="Arial"/>
          <w:color w:val="4D4D4F"/>
          <w:spacing w:val="0"/>
          <w:w w:val="89"/>
          <w:sz w:val="20"/>
          <w:szCs w:val="20"/>
        </w:rPr>
        <w:t>PEL</w:t>
      </w:r>
      <w:r>
        <w:rPr>
          <w:rFonts w:cs="Arial" w:hAnsi="Arial" w:eastAsia="Arial" w:ascii="Arial"/>
          <w:color w:val="4D4D4F"/>
          <w:spacing w:val="-1"/>
          <w:w w:val="89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89"/>
          <w:sz w:val="20"/>
          <w:szCs w:val="20"/>
        </w:rPr>
        <w:t>K</w:t>
      </w:r>
      <w:r>
        <w:rPr>
          <w:rFonts w:cs="Arial" w:hAnsi="Arial" w:eastAsia="Arial" w:ascii="Arial"/>
          <w:color w:val="4D4D4F"/>
          <w:spacing w:val="0"/>
          <w:w w:val="89"/>
          <w:sz w:val="20"/>
          <w:szCs w:val="20"/>
        </w:rPr>
        <w:t>SA</w:t>
      </w:r>
      <w:r>
        <w:rPr>
          <w:rFonts w:cs="Arial" w:hAnsi="Arial" w:eastAsia="Arial" w:ascii="Arial"/>
          <w:color w:val="3A383B"/>
          <w:spacing w:val="0"/>
          <w:w w:val="89"/>
          <w:sz w:val="20"/>
          <w:szCs w:val="20"/>
        </w:rPr>
        <w:t>NAAN</w:t>
      </w:r>
      <w:r>
        <w:rPr>
          <w:rFonts w:cs="Arial" w:hAnsi="Arial" w:eastAsia="Arial" w:ascii="Arial"/>
          <w:color w:val="3A383B"/>
          <w:spacing w:val="47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TIA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126"/>
      </w:pP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Apakah</w:t>
      </w:r>
      <w:r>
        <w:rPr>
          <w:rFonts w:cs="Arial" w:hAnsi="Arial" w:eastAsia="Arial" w:ascii="Arial"/>
          <w:color w:val="4D4D4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Anda</w:t>
      </w:r>
      <w:r>
        <w:rPr>
          <w:rFonts w:cs="Arial" w:hAnsi="Arial" w:eastAsia="Arial" w:ascii="Arial"/>
          <w:color w:val="4D4D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mengalami</w:t>
      </w:r>
      <w:r>
        <w:rPr>
          <w:rFonts w:cs="Arial" w:hAnsi="Arial" w:eastAsia="Arial" w:ascii="Arial"/>
          <w:color w:val="4D4D4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esulitan</w:t>
      </w:r>
      <w:r>
        <w:rPr>
          <w:rFonts w:cs="Arial" w:hAnsi="Arial" w:eastAsia="Arial" w:ascii="Arial"/>
          <w:color w:val="4D4D4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saat</w:t>
      </w:r>
      <w:r>
        <w:rPr>
          <w:rFonts w:cs="Arial" w:hAnsi="Arial" w:eastAsia="Arial" w:ascii="Arial"/>
          <w:color w:val="4D4D4F"/>
          <w:spacing w:val="-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mener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pkan</w:t>
      </w:r>
      <w:r>
        <w:rPr>
          <w:rFonts w:cs="Arial" w:hAnsi="Arial" w:eastAsia="Arial" w:ascii="Arial"/>
          <w:color w:val="4D4D4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penelitian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0"/>
        <w:ind w:left="318"/>
      </w:pPr>
      <w:r>
        <w:rPr>
          <w:rFonts w:cs="Times New Roman" w:hAnsi="Times New Roman" w:eastAsia="Times New Roman" w:ascii="Times New Roman"/>
          <w:color w:val="69676B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4D4D4F"/>
          <w:spacing w:val="0"/>
          <w:w w:val="100"/>
          <w:sz w:val="22"/>
          <w:szCs w:val="22"/>
        </w:rPr>
        <w:t>¥a</w:t>
      </w:r>
      <w:r>
        <w:rPr>
          <w:rFonts w:cs="Times New Roman" w:hAnsi="Times New Roman" w:eastAsia="Times New Roman" w:ascii="Times New Roman"/>
          <w:color w:val="4D4D4F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F"/>
          <w:spacing w:val="0"/>
          <w:w w:val="100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4D4D4F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dak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/>
        <w:ind w:left="434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asa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6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aka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A383B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esuli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D4D4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engo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lah</w:t>
      </w:r>
      <w:r>
        <w:rPr>
          <w:rFonts w:cs="Arial" w:hAnsi="Arial" w:eastAsia="Arial" w:ascii="Arial"/>
          <w:color w:val="3A383B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data</w:t>
      </w:r>
      <w:r>
        <w:rPr>
          <w:rFonts w:cs="Arial" w:hAnsi="Arial" w:eastAsia="Arial" w:ascii="Arial"/>
          <w:color w:val="3A383B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262428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liti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0"/>
        <w:ind w:left="395"/>
      </w:pPr>
      <w:r>
        <w:rPr>
          <w:rFonts w:cs="Times New Roman" w:hAnsi="Times New Roman" w:eastAsia="Times New Roman" w:ascii="Times New Roman"/>
          <w:color w:val="4D4D4F"/>
          <w:w w:val="92"/>
          <w:sz w:val="22"/>
          <w:szCs w:val="22"/>
        </w:rPr>
        <w:t>Ya</w:t>
      </w:r>
      <w:r>
        <w:rPr>
          <w:rFonts w:cs="Times New Roman" w:hAnsi="Times New Roman" w:eastAsia="Times New Roman" w:ascii="Times New Roman"/>
          <w:color w:val="4D4D4F"/>
          <w:spacing w:val="-3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D4D4F"/>
          <w:spacing w:val="0"/>
          <w:w w:val="100"/>
          <w:sz w:val="22"/>
          <w:szCs w:val="22"/>
        </w:rPr>
        <w:t>/-tlOak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/>
        <w:ind w:left="405"/>
      </w:pP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enje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asan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7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9676B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Apa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A383B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galami</w:t>
      </w:r>
      <w:r>
        <w:rPr>
          <w:rFonts w:cs="Arial" w:hAnsi="Arial" w:eastAsia="Arial" w:ascii="Arial"/>
          <w:color w:val="4D4D4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kesulitan</w:t>
      </w:r>
      <w:r>
        <w:rPr>
          <w:rFonts w:cs="Arial" w:hAnsi="Arial" w:eastAsia="Arial" w:ascii="Arial"/>
          <w:color w:val="4D4D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saat</w:t>
      </w:r>
      <w:r>
        <w:rPr>
          <w:rFonts w:cs="Arial" w:hAnsi="Arial" w:eastAsia="Arial" w:ascii="Arial"/>
          <w:color w:val="4D4D4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menyajikan</w:t>
      </w:r>
      <w:r>
        <w:rPr>
          <w:rFonts w:cs="Arial" w:hAnsi="Arial" w:eastAsia="Arial" w:ascii="Arial"/>
          <w:color w:val="4D4D4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pre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enta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proposal</w:t>
      </w:r>
      <w:r>
        <w:rPr>
          <w:rFonts w:cs="Arial" w:hAnsi="Arial" w:eastAsia="Arial" w:ascii="Arial"/>
          <w:color w:val="4D4D4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itian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309"/>
      </w:pP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-¥a-/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Tidak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9"/>
        <w:ind w:left="405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nj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elasan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7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9676B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aka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A383B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eka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A383B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jaw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A383B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dan</w:t>
      </w:r>
      <w:r>
        <w:rPr>
          <w:rFonts w:cs="Arial" w:hAnsi="Arial" w:eastAsia="Arial" w:ascii="Arial"/>
          <w:color w:val="4D4D4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kepal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ola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4D4D4F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pendukun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4D4D4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rise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A383B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And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a?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395"/>
      </w:pPr>
      <w:r>
        <w:rPr>
          <w:rFonts w:cs="Arial" w:hAnsi="Arial" w:eastAsia="Arial" w:ascii="Arial"/>
          <w:color w:val="4D4D4F"/>
          <w:spacing w:val="0"/>
          <w:w w:val="79"/>
          <w:sz w:val="20"/>
          <w:szCs w:val="20"/>
        </w:rPr>
        <w:t>Va</w:t>
      </w:r>
      <w:r>
        <w:rPr>
          <w:rFonts w:cs="Arial" w:hAnsi="Arial" w:eastAsia="Arial" w:ascii="Arial"/>
          <w:color w:val="4D4D4F"/>
          <w:spacing w:val="22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79"/>
          <w:sz w:val="26"/>
          <w:szCs w:val="26"/>
        </w:rPr>
        <w:t>/-tfd&amp;k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6"/>
        <w:ind w:left="405"/>
      </w:pP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asa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A383B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7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9676B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99"/>
          <w:sz w:val="20"/>
          <w:szCs w:val="20"/>
        </w:rPr>
        <w:t>c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-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Anda</w:t>
      </w:r>
      <w:r>
        <w:rPr>
          <w:rFonts w:cs="Arial" w:hAnsi="Arial" w:eastAsia="Arial" w:ascii="Arial"/>
          <w:color w:val="4D4D4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sete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ah</w:t>
      </w:r>
      <w:r>
        <w:rPr>
          <w:rFonts w:cs="Arial" w:hAnsi="Arial" w:eastAsia="Arial" w:ascii="Arial"/>
          <w:color w:val="4D4D4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meng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kuti</w:t>
      </w:r>
      <w:r>
        <w:rPr>
          <w:rFonts w:cs="Arial" w:hAnsi="Arial" w:eastAsia="Arial" w:ascii="Arial"/>
          <w:color w:val="4D4D4F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kegi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A383B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lat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PT</w:t>
      </w:r>
      <w:r>
        <w:rPr>
          <w:rFonts w:cs="Arial" w:hAnsi="Arial" w:eastAsia="Arial" w:ascii="Arial"/>
          <w:color w:val="4D4D4F"/>
          <w:spacing w:val="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inj</w:t>
      </w:r>
      <w:r>
        <w:rPr>
          <w:rFonts w:cs="Arial" w:hAnsi="Arial" w:eastAsia="Arial" w:ascii="Arial"/>
          <w:color w:val="4D4D4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ah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8"/>
        <w:ind w:left="395"/>
      </w:pP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69676B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ak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kan</w:t>
      </w:r>
      <w:r>
        <w:rPr>
          <w:rFonts w:cs="Arial" w:hAnsi="Arial" w:eastAsia="Arial" w:ascii="Arial"/>
          <w:color w:val="4D4D4F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peneliti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agi</w:t>
      </w:r>
      <w:r>
        <w:rPr>
          <w:rFonts w:cs="Arial" w:hAnsi="Arial" w:eastAsia="Arial" w:ascii="Arial"/>
          <w:color w:val="4D4D4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(ya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tldak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9"/>
        <w:ind w:left="386"/>
      </w:pP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4D4D4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mener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pka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A383B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sil</w:t>
      </w:r>
      <w:r>
        <w:rPr>
          <w:rFonts w:cs="Arial" w:hAnsi="Arial" w:eastAsia="Arial" w:ascii="Arial"/>
          <w:color w:val="4D4D4F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pen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itian</w:t>
      </w:r>
      <w:r>
        <w:rPr>
          <w:rFonts w:cs="Arial" w:hAnsi="Arial" w:eastAsia="Arial" w:ascii="Arial"/>
          <w:color w:val="3A383B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69676B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ke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0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4D4D4F"/>
          <w:spacing w:val="-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ndi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ri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(ya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tldak)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395"/>
      </w:pP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69676B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ny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urna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A383B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elit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262428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ui</w:t>
      </w:r>
      <w:r>
        <w:rPr>
          <w:rFonts w:cs="Arial" w:hAnsi="Arial" w:eastAsia="Arial" w:ascii="Arial"/>
          <w:color w:val="3A383B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dina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D4D4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(ya</w:t>
      </w:r>
      <w:r>
        <w:rPr>
          <w:rFonts w:cs="Arial" w:hAnsi="Arial" w:eastAsia="Arial" w:ascii="Arial"/>
          <w:color w:val="3A383B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color w:val="4D4D4F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tid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0"/>
        <w:ind w:left="395"/>
      </w:pP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69676B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meng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om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ry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miah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4D4D4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uru</w:t>
      </w:r>
      <w:r>
        <w:rPr>
          <w:rFonts w:cs="Arial" w:hAnsi="Arial" w:eastAsia="Arial" w:ascii="Arial"/>
          <w:color w:val="3A383B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esta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69676B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sll</w:t>
      </w:r>
      <w:r>
        <w:rPr>
          <w:rFonts w:cs="Arial" w:hAnsi="Arial" w:eastAsia="Arial" w:ascii="Arial"/>
          <w:color w:val="4D4D4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3A383B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color w:val="4D4D4F"/>
          <w:spacing w:val="-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F"/>
          <w:spacing w:val="0"/>
          <w:w w:val="100"/>
          <w:sz w:val="22"/>
          <w:szCs w:val="22"/>
        </w:rPr>
        <w:t>/..tidak)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386"/>
      </w:pP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69676B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rut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4D4D4F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mb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ac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A383B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ku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buk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4D4D4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ratu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4D4D4F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83B"/>
          <w:spacing w:val="0"/>
          <w:w w:val="100"/>
          <w:sz w:val="20"/>
          <w:szCs w:val="20"/>
        </w:rPr>
        <w:t>(ya</w:t>
      </w:r>
      <w:r>
        <w:rPr>
          <w:rFonts w:cs="Arial" w:hAnsi="Arial" w:eastAsia="Arial" w:ascii="Arial"/>
          <w:color w:val="3A383B"/>
          <w:spacing w:val="-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D4D4F"/>
          <w:spacing w:val="0"/>
          <w:w w:val="76"/>
          <w:sz w:val="26"/>
          <w:szCs w:val="26"/>
        </w:rPr>
        <w:t>/</w:t>
      </w:r>
      <w:r>
        <w:rPr>
          <w:rFonts w:cs="Times New Roman" w:hAnsi="Times New Roman" w:eastAsia="Times New Roman" w:ascii="Times New Roman"/>
          <w:color w:val="3A383B"/>
          <w:spacing w:val="0"/>
          <w:w w:val="76"/>
          <w:sz w:val="26"/>
          <w:szCs w:val="26"/>
        </w:rPr>
        <w:t>liEJak</w:t>
      </w:r>
      <w:r>
        <w:rPr>
          <w:rFonts w:cs="Times New Roman" w:hAnsi="Times New Roman" w:eastAsia="Times New Roman" w:ascii="Times New Roman"/>
          <w:color w:val="3A383B"/>
          <w:spacing w:val="46"/>
          <w:w w:val="76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A383B"/>
          <w:spacing w:val="0"/>
          <w:w w:val="76"/>
          <w:sz w:val="26"/>
          <w:szCs w:val="26"/>
        </w:rPr>
        <w:t>)</w:t>
      </w:r>
      <w:r>
        <w:rPr>
          <w:rFonts w:cs="Times New Roman" w:hAnsi="Times New Roman" w:eastAsia="Times New Roman" w:ascii="Times New Roman"/>
          <w:color w:val="3A383B"/>
          <w:spacing w:val="-9"/>
          <w:w w:val="76"/>
          <w:sz w:val="26"/>
          <w:szCs w:val="26"/>
        </w:rPr>
        <w:t> </w:t>
      </w:r>
      <w:r>
        <w:rPr>
          <w:rFonts w:cs="Arial" w:hAnsi="Arial" w:eastAsia="Arial" w:ascii="Arial"/>
          <w:color w:val="3A383B"/>
          <w:spacing w:val="0"/>
          <w:w w:val="128"/>
          <w:sz w:val="18"/>
          <w:szCs w:val="18"/>
        </w:rPr>
        <w:t>ttg</w:t>
      </w:r>
      <w:r>
        <w:rPr>
          <w:rFonts w:cs="Arial" w:hAnsi="Arial" w:eastAsia="Arial" w:ascii="Arial"/>
          <w:color w:val="3A383B"/>
          <w:spacing w:val="-13"/>
          <w:w w:val="128"/>
          <w:sz w:val="18"/>
          <w:szCs w:val="18"/>
        </w:rPr>
        <w:t> 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262428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4D4D4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4D4D4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0"/>
          <w:w w:val="166"/>
          <w:sz w:val="20"/>
          <w:szCs w:val="20"/>
        </w:rPr>
        <w:t>•</w:t>
      </w:r>
      <w:r>
        <w:rPr>
          <w:rFonts w:cs="Arial" w:hAnsi="Arial" w:eastAsia="Arial" w:ascii="Arial"/>
          <w:color w:val="69676B"/>
          <w:spacing w:val="-27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_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                      </w:t>
      </w:r>
      <w:r>
        <w:rPr>
          <w:rFonts w:cs="Arial" w:hAnsi="Arial" w:eastAsia="Arial" w:ascii="Arial"/>
          <w:color w:val="69676B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9676B"/>
          <w:spacing w:val="0"/>
          <w:w w:val="100"/>
          <w:sz w:val="20"/>
          <w:szCs w:val="20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sectPr>
      <w:pgMar w:footer="0" w:header="0" w:top="820" w:bottom="280" w:left="1400" w:right="0"/>
      <w:footerReference w:type="default" r:id="rId46"/>
      <w:pgSz w:w="1192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9.63pt;margin-top:782.48pt;width:4.53359pt;height:13.04pt;mso-position-horizontal-relative:page;mso-position-vertical-relative:page;z-index:-5792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8.43pt;margin-top:782.48pt;width:7.02879pt;height:13.04pt;mso-position-horizontal-relative:page;mso-position-vertical-relative:page;z-index:-5791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6.11pt;margin-top:782.48pt;width:11.7491pt;height:13.04pt;mso-position-horizontal-relative:page;mso-position-vertical-relative:page;z-index:-579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2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vi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5.91pt;margin-top:782.48pt;width:12.1014pt;height:13.04pt;mso-position-horizontal-relative:page;mso-position-vertical-relative:page;z-index:-578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20" w:right="-33"/>
                </w:pP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  <w:t>v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t>ii</w:t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3.71pt;margin-top:782.48pt;width:16.6187pt;height:13.04pt;mso-position-horizontal-relative:page;mso-position-vertical-relative:page;z-index:-578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v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-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306.23pt;margin-top:782.48pt;width:11.2811pt;height:13.04pt;mso-position-horizontal-relative:page;mso-position-vertical-relative:page;z-index:-5787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ix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7.73047"/>
        <w:szCs w:val="7.73047"/>
      </w:rPr>
      <w:jc w:val="left"/>
      <w:spacing w:lineRule="exact" w:line="60"/>
    </w:pPr>
    <w:r>
      <w:pict>
        <v:shape type="#_x0000_t202" style="position:absolute;margin-left:511.48pt;margin-top:756.92pt;width:15.28pt;height:13.04pt;mso-position-horizontal-relative:page;mso-position-vertical-relative:page;z-index:-5786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22"/>
                    <w:szCs w:val="22"/>
                  </w:rPr>
                  <w:jc w:val="left"/>
                  <w:spacing w:lineRule="exact" w:line="240"/>
                  <w:ind w:left="40"/>
                </w:pPr>
                <w:r>
                  <w:rPr>
                    <w:rFonts w:cs="Calibri" w:hAnsi="Calibri" w:eastAsia="Calibri" w:ascii="Calibri"/>
                    <w:position w:val="1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1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1"/>
                    <w:w w:val="100"/>
                    <w:position w:val="1"/>
                    <w:sz w:val="22"/>
                    <w:szCs w:val="22"/>
                  </w:rPr>
                </w:r>
                <w:r>
                  <w:rPr>
                    <w:rFonts w:cs="Calibri" w:hAnsi="Calibri" w:eastAsia="Calibri" w:ascii="Calibri"/>
                    <w:spacing w:val="0"/>
                    <w:w w:val="100"/>
                    <w:position w:val="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7.73047"/>
        <w:szCs w:val="7.73047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footer" Target="footer1.xml"/><Relationship Id="rId4" Type="http://schemas.openxmlformats.org/officeDocument/2006/relationships/image" Target="media/image1.png"/><Relationship Id="rId5" Type="http://schemas.openxmlformats.org/officeDocument/2006/relationships/footer" Target="footer2.xml"/><Relationship Id="rId6" Type="http://schemas.openxmlformats.org/officeDocument/2006/relationships/hyperlink" Target="mailto:itadzuny@yahoo.co.id" TargetMode="External"/><Relationship Id="rId7" Type="http://schemas.openxmlformats.org/officeDocument/2006/relationships/hyperlink" Target="" TargetMode="Externa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footer" Target="footer8.xm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footer" Target="footer9.xml"/><Relationship Id="rId38" Type="http://schemas.openxmlformats.org/officeDocument/2006/relationships/footer" Target="footer10.xml"/><Relationship Id="rId39" Type="http://schemas.openxmlformats.org/officeDocument/2006/relationships/footer" Target="footer11.xml"/><Relationship Id="rId40" Type="http://schemas.openxmlformats.org/officeDocument/2006/relationships/footer" Target="footer12.xml"/><Relationship Id="rId41" Type="http://schemas.openxmlformats.org/officeDocument/2006/relationships/footer" Target="footer13.xml"/><Relationship Id="rId42" Type="http://schemas.openxmlformats.org/officeDocument/2006/relationships/footer" Target="footer14.xml"/><Relationship Id="rId43" Type="http://schemas.openxmlformats.org/officeDocument/2006/relationships/footer" Target="footer15.xml"/><Relationship Id="rId44" Type="http://schemas.openxmlformats.org/officeDocument/2006/relationships/footer" Target="footer16.xml"/><Relationship Id="rId45" Type="http://schemas.openxmlformats.org/officeDocument/2006/relationships/footer" Target="footer17.xml"/><Relationship Id="rId46" Type="http://schemas.openxmlformats.org/officeDocument/2006/relationships/footer" Target="footer18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