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69" w:lineRule="exact" w:line="300"/>
        <w:ind w:left="5330"/>
      </w:pPr>
      <w:r>
        <w:pict>
          <v:group style="position:absolute;margin-left:63.9601pt;margin-top:39.08pt;width:477.84pt;height:742.32pt;mso-position-horizontal-relative:page;mso-position-vertical-relative:page;z-index:-1646" coordorigin="1279,782" coordsize="9557,14846">
            <v:group style="position:absolute;left:1301;top:803;width:9514;height:14803" coordorigin="1301,803" coordsize="9514,14803">
              <v:shape style="position:absolute;left:1301;top:803;width:9514;height:14803" coordorigin="1301,803" coordsize="9514,14803" path="m1301,803l1301,15606,10814,15606,10814,803,1301,803xe" filled="f" stroked="t" strokeweight="2.1599pt" strokecolor="#000000">
                <v:path arrowok="t"/>
              </v:shape>
              <v:shape type="#_x0000_t75" style="position:absolute;left:5117;top:3434;width:2146;height:2174">
                <v:imagedata o:title="" r:id="rId4"/>
              </v:shape>
              <v:group style="position:absolute;left:6619;top:1221;width:3557;height:470" coordorigin="6619,1221" coordsize="3557,470">
                <v:shape style="position:absolute;left:6619;top:1221;width:3557;height:470" coordorigin="6619,1221" coordsize="3557,470" path="m6619,1691l10176,1691,10176,1221,6619,1221,6619,1691xe" filled="t" fillcolor="#FFFFFF" stroked="f">
                  <v:path arrowok="t"/>
                  <v:fill/>
                </v:shape>
                <v:group style="position:absolute;left:6619;top:1221;width:3557;height:470" coordorigin="6619,1221" coordsize="3557,470">
                  <v:shape style="position:absolute;left:6619;top:1221;width:3557;height:470" coordorigin="6619,1221" coordsize="3557,470" path="m6619,1221l6619,1691,10176,1691,10176,1221,6619,1221xe" filled="f" stroked="t" strokeweight="2.1599pt" strokecolor="#000000">
                    <v:path arrowok="t"/>
                  </v:shape>
                </v:group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8"/>
          <w:szCs w:val="28"/>
        </w:rPr>
        <w:t>276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8"/>
          <w:szCs w:val="28"/>
        </w:rPr>
        <w:t>/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4"/>
          <w:w w:val="100"/>
          <w:position w:val="-1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5"/>
          <w:w w:val="100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9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5"/>
          <w:w w:val="100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position w:val="-1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spacing w:val="6"/>
          <w:w w:val="100"/>
          <w:position w:val="-1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8"/>
          <w:szCs w:val="28"/>
        </w:rPr>
        <w:t>aga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22" w:lineRule="auto" w:line="243"/>
        <w:ind w:left="2642" w:right="2805" w:hanging="9"/>
      </w:pP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99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2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99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6"/>
          <w:w w:val="99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auto" w:line="271"/>
        <w:ind w:left="97" w:right="261"/>
      </w:pP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i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ADA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b/>
          <w:i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i/>
          <w:spacing w:val="-2"/>
          <w:w w:val="9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-2"/>
          <w:w w:val="9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-2"/>
          <w:w w:val="9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0"/>
          <w:w w:val="99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940" w:right="3106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9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99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713" w:right="3885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9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777" w:right="294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o,</w:t>
      </w:r>
      <w:r>
        <w:rPr>
          <w:rFonts w:cs="Times New Roman" w:hAnsi="Times New Roman" w:eastAsia="Times New Roman" w:ascii="Times New Roman"/>
          <w:b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0005068202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"/>
        <w:ind w:left="2744" w:right="290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aw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ya,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0029087402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2811" w:right="297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Awan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o,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0013077204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953" w:right="4127"/>
      </w:pP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99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"/>
        <w:ind w:left="1882" w:right="2047"/>
      </w:pP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9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9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99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2849" w:right="3012"/>
      </w:pP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9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"/>
        <w:ind w:left="1469" w:right="163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1630" w:right="179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011/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2013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auto" w:line="275"/>
        <w:ind w:left="2047" w:right="2215"/>
        <w:sectPr>
          <w:pgMar w:footer="1030" w:header="0" w:top="1240" w:bottom="280" w:left="1500" w:right="880"/>
          <w:footerReference w:type="default" r:id="rId3"/>
          <w:pgSz w:w="11900" w:h="16840"/>
        </w:sectPr>
      </w:pP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1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b/>
          <w:spacing w:val="-1"/>
          <w:w w:val="99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99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4"/>
          <w:w w:val="99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99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6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2013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8"/>
      </w:pPr>
      <w:r>
        <w:pict>
          <v:shape type="#_x0000_t75" style="width:473.76pt;height:675.84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29"/>
        <w:ind w:right="145"/>
        <w:sectPr>
          <w:pgMar w:footer="0" w:header="0" w:top="1580" w:bottom="280" w:left="1360" w:right="840"/>
          <w:footerReference w:type="default" r:id="rId5"/>
          <w:pgSz w:w="11900" w:h="16840"/>
        </w:sectPr>
      </w:pP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065" w:right="4089"/>
      </w:pPr>
      <w:r>
        <w:rPr>
          <w:rFonts w:cs="Times New Roman" w:hAnsi="Times New Roman" w:eastAsia="Times New Roman" w:ascii="Times New Roman"/>
          <w:b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9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9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auto" w:line="271"/>
        <w:ind w:left="257" w:right="281"/>
      </w:pP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i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ADA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b/>
          <w:i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i/>
          <w:spacing w:val="-2"/>
          <w:w w:val="9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-2"/>
          <w:w w:val="9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-2"/>
          <w:w w:val="9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0"/>
          <w:w w:val="99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4275" w:right="4300" w:hanging="6"/>
      </w:pPr>
      <w:r>
        <w:rPr>
          <w:rFonts w:cs="Times New Roman" w:hAnsi="Times New Roman" w:eastAsia="Times New Roman" w:ascii="Times New Roman"/>
          <w:b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99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Wi</w:t>
      </w:r>
      <w:r>
        <w:rPr>
          <w:rFonts w:cs="Times New Roman" w:hAnsi="Times New Roman" w:eastAsia="Times New Roman" w:ascii="Times New Roman"/>
          <w:b/>
          <w:spacing w:val="1"/>
          <w:w w:val="9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b/>
          <w:spacing w:val="1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9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3976" w:right="40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9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aw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4041" w:right="407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Awan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19" w:right="4243"/>
      </w:pPr>
      <w:r>
        <w:rPr>
          <w:rFonts w:cs="Times New Roman" w:hAnsi="Times New Roman" w:eastAsia="Times New Roman" w:ascii="Times New Roman"/>
          <w:b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9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0" w:right="77" w:firstLine="720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tate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titi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/>
        <w:ind w:left="100" w:right="78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titi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on.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kut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2013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ple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6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19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8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1,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2,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4,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/>
        <w:ind w:left="100" w:right="77"/>
      </w:pP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ji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ukup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0" w:right="5294"/>
        <w:sectPr>
          <w:pgNumType w:start="3"/>
          <w:pgMar w:footer="1030" w:header="0" w:top="1580" w:bottom="280" w:left="1340" w:right="860"/>
          <w:footerReference w:type="default" r:id="rId7"/>
          <w:pgSz w:w="11900" w:h="16840"/>
        </w:sectPr>
      </w:pP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do,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78" w:lineRule="auto" w:line="271"/>
        <w:ind w:left="257" w:right="281"/>
      </w:pP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i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ADA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b/>
          <w:i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i/>
          <w:spacing w:val="-2"/>
          <w:w w:val="9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-2"/>
          <w:w w:val="9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-2"/>
          <w:w w:val="9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0"/>
          <w:w w:val="99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4275" w:right="4300" w:hanging="6"/>
      </w:pPr>
      <w:r>
        <w:rPr>
          <w:rFonts w:cs="Times New Roman" w:hAnsi="Times New Roman" w:eastAsia="Times New Roman" w:ascii="Times New Roman"/>
          <w:b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99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Wi</w:t>
      </w:r>
      <w:r>
        <w:rPr>
          <w:rFonts w:cs="Times New Roman" w:hAnsi="Times New Roman" w:eastAsia="Times New Roman" w:ascii="Times New Roman"/>
          <w:b/>
          <w:spacing w:val="1"/>
          <w:w w:val="9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b/>
          <w:spacing w:val="1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9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3976" w:right="40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9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aw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4041" w:right="407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Awan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147" w:right="4169"/>
      </w:pPr>
      <w:r>
        <w:rPr>
          <w:rFonts w:cs="Times New Roman" w:hAnsi="Times New Roman" w:eastAsia="Times New Roman" w:ascii="Times New Roman"/>
          <w:b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9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RAC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0" w:right="79" w:firstLine="720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/>
        <w:ind w:left="100" w:right="74" w:firstLine="720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p.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/>
        <w:ind w:left="100" w:right="7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1,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2,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ugh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0" w:right="5241"/>
        <w:sectPr>
          <w:pgMar w:header="0" w:footer="1030" w:top="1360" w:bottom="280" w:left="1340" w:right="860"/>
          <w:pgSz w:w="11900" w:h="16840"/>
        </w:sectPr>
      </w:pP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ood</w:t>
      </w:r>
      <w:r>
        <w:rPr>
          <w:rFonts w:cs="Times New Roman" w:hAnsi="Times New Roman" w:eastAsia="Times New Roman" w:ascii="Times New Roman"/>
          <w:i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78"/>
        <w:ind w:left="4204" w:right="4233"/>
      </w:pPr>
      <w:r>
        <w:rPr>
          <w:rFonts w:cs="Times New Roman" w:hAnsi="Times New Roman" w:eastAsia="Times New Roman" w:ascii="Times New Roman"/>
          <w:b/>
          <w:spacing w:val="-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00" w:right="79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titi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100" w:right="71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59"/>
        <w:ind w:left="100" w:right="79" w:firstLine="720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9" w:lineRule="auto" w:line="359"/>
        <w:ind w:left="100" w:right="83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1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"/>
        <w:ind w:left="5102" w:right="3736"/>
        <w:sectPr>
          <w:pgMar w:header="0" w:footer="1030" w:top="1360" w:bottom="280" w:left="1340" w:right="860"/>
          <w:pgSz w:w="11900" w:h="16840"/>
        </w:sectPr>
      </w:pP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4148" w:right="411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9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6"/>
          <w:w w:val="9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809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69" w:lineRule="auto" w:line="276"/>
              <w:ind w:left="40" w:right="39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69" w:lineRule="auto" w:line="276"/>
              <w:ind w:left="436" w:right="37"/>
            </w:pPr>
            <w:r>
              <w:rPr>
                <w:rFonts w:cs="Times New Roman" w:hAnsi="Times New Roman" w:eastAsia="Times New Roman" w:ascii="Times New Roman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z w:val="24"/>
                <w:szCs w:val="24"/>
              </w:rPr>
              <w:t>ii</w:t>
            </w:r>
            <w:r>
              <w:rPr>
                <w:rFonts w:cs="Times New Roman" w:hAnsi="Times New Roman" w:eastAsia="Times New Roman" w:ascii="Times New Roman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73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6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6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18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5"/>
              <w:ind w:left="40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8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8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19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10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AKA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10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98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7"/>
              <w:ind w:left="400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kw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4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7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76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76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kw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82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19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552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85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46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8"/>
              <w:ind w:left="400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8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76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76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76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76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76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76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13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20’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82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46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4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5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76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0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76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533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14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3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3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ectPr>
          <w:pgMar w:header="0" w:footer="1030" w:top="1580" w:bottom="280" w:left="1300" w:right="880"/>
          <w:pgSz w:w="11900" w:h="16840"/>
        </w:sectPr>
      </w:pP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73"/>
        <w:ind w:left="3864" w:right="387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  <w:sectPr>
          <w:pgMar w:header="0" w:footer="1030" w:top="1360" w:bottom="280" w:left="1340" w:right="880"/>
          <w:pgSz w:w="11900" w:h="16840"/>
        </w:sectPr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73"/>
        <w:ind w:left="3720" w:right="372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  <w:sectPr>
          <w:pgMar w:header="0" w:footer="1030" w:top="1360" w:bottom="280" w:left="1340" w:right="880"/>
          <w:pgSz w:w="1190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73"/>
        <w:ind w:left="3649" w:right="361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3"/>
          <w:w w:val="9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77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40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516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99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ggo</w:t>
            </w:r>
            <w:r>
              <w:rPr>
                <w:rFonts w:cs="Times New Roman" w:hAnsi="Times New Roman" w:eastAsia="Times New Roman" w:ascii="Times New Roman"/>
                <w:spacing w:val="5"/>
                <w:w w:val="99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9"/>
                <w:w w:val="99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518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99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518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79" w:hRule="exact"/>
        </w:trPr>
        <w:tc>
          <w:tcPr>
            <w:tcW w:w="8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ectPr>
          <w:pgMar w:header="0" w:footer="1030" w:top="1360" w:bottom="280" w:left="1300" w:right="880"/>
          <w:pgSz w:w="11900" w:h="16840"/>
        </w:sectPr>
      </w:pP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44" w:lineRule="atLeast" w:line="300"/>
        <w:ind w:left="3541" w:right="3913" w:firstLine="5"/>
      </w:pP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UAN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87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87" w:right="79" w:firstLine="70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187" w:right="75" w:firstLine="706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uga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ibilit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agilit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unni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out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 w:lineRule="exact" w:line="260"/>
        <w:ind w:left="187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2000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87" w:right="72" w:firstLine="70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pH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otot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9" w:lineRule="auto" w:line="359"/>
        <w:ind w:left="187" w:right="78" w:firstLine="706"/>
        <w:sectPr>
          <w:pgMar w:header="0" w:footer="1030" w:top="1360" w:bottom="280" w:left="1680" w:right="860"/>
          <w:pgSz w:w="11900" w:h="16840"/>
        </w:sectPr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hol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3" w:lineRule="auto" w:line="359"/>
        <w:ind w:left="187" w:right="78"/>
        <w:sectPr>
          <w:pgMar w:header="0" w:footer="1030" w:top="1360" w:bottom="280" w:left="1680" w:right="860"/>
          <w:pgSz w:w="1190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78" w:lineRule="auto" w:line="275"/>
        <w:ind w:left="3593" w:right="3615"/>
      </w:pP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9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NJAUAN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6"/>
          <w:w w:val="9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27" w:right="79" w:firstLine="56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u: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ight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ugi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i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poom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ugi</w:t>
      </w:r>
      <w:r>
        <w:rPr>
          <w:rFonts w:cs="Times New Roman" w:hAnsi="Times New Roman" w:eastAsia="Times New Roman" w:ascii="Times New Roman"/>
          <w:i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udut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59"/>
        <w:ind w:left="527" w:right="83" w:firstLine="566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tot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527" w:right="73" w:firstLine="56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9" w:lineRule="auto" w:line="359"/>
        <w:ind w:left="527" w:right="74" w:firstLine="56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uga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tode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3"/>
        <w:ind w:left="527" w:right="75" w:firstLine="566"/>
        <w:sectPr>
          <w:pgMar w:header="0" w:footer="1030" w:top="1360" w:bottom="280" w:left="1340" w:right="860"/>
          <w:pgSz w:w="11900" w:h="16840"/>
        </w:sectPr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3" w:lineRule="auto" w:line="359"/>
        <w:ind w:left="187" w:right="7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9"/>
        <w:ind w:left="187" w:right="545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610" w:right="78" w:firstLine="710"/>
      </w:pP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ugi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ugi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610" w:right="77" w:firstLine="71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ulai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hija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nti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uman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610" w:right="79" w:firstLine="85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ight</w:t>
      </w:r>
      <w:r>
        <w:rPr>
          <w:rFonts w:cs="Times New Roman" w:hAnsi="Times New Roman" w:eastAsia="Times New Roman" w:ascii="Times New Roman"/>
          <w:i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ight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ight</w:t>
      </w:r>
      <w:r>
        <w:rPr>
          <w:rFonts w:cs="Times New Roman" w:hAnsi="Times New Roman" w:eastAsia="Times New Roman" w:ascii="Times New Roman"/>
          <w:i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610" w:right="76" w:firstLine="710"/>
        <w:sectPr>
          <w:pgNumType w:start="13"/>
          <w:pgMar w:footer="1030" w:header="0" w:top="1360" w:bottom="280" w:left="1680" w:right="860"/>
          <w:footerReference w:type="default" r:id="rId8"/>
          <w:pgSz w:w="1190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480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2)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ight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3)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234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4)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26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25%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ight</w:t>
      </w:r>
      <w:r>
        <w:rPr>
          <w:rFonts w:cs="Times New Roman" w:hAnsi="Times New Roman" w:eastAsia="Times New Roman" w:ascii="Times New Roman"/>
          <w:i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48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75%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igh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25%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3"/>
        <w:ind w:left="610" w:right="81"/>
      </w:pP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610" w:right="3778"/>
      </w:pP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ight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26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8"/>
        <w:ind w:left="610" w:right="74" w:firstLine="71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75%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26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ight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75%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position w:val="-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10%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position w:val="-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ight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9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5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59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9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ight</w:t>
      </w:r>
      <w:r>
        <w:rPr>
          <w:rFonts w:cs="Times New Roman" w:hAnsi="Times New Roman" w:eastAsia="Times New Roman" w:ascii="Times New Roman"/>
          <w:i/>
          <w:spacing w:val="1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2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9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2)</w:t>
      </w:r>
      <w:r>
        <w:rPr>
          <w:rFonts w:cs="Times New Roman" w:hAnsi="Times New Roman" w:eastAsia="Times New Roman" w:ascii="Times New Roman"/>
          <w:spacing w:val="4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4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4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3)</w:t>
      </w:r>
      <w:r>
        <w:rPr>
          <w:rFonts w:cs="Times New Roman" w:hAnsi="Times New Roman" w:eastAsia="Times New Roman" w:ascii="Times New Roman"/>
          <w:spacing w:val="4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dh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pho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phat</w:t>
      </w:r>
      <w:r>
        <w:rPr>
          <w:rFonts w:cs="Times New Roman" w:hAnsi="Times New Roman" w:eastAsia="Times New Roman" w:ascii="Times New Roman"/>
          <w:i/>
          <w:spacing w:val="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9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9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5"/>
        <w:ind w:left="18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ggi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610" w:right="73" w:firstLine="710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unni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obic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ji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35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otot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80"/>
        <w:ind w:left="610" w:right="7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[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position w:val="11"/>
          <w:sz w:val="16"/>
          <w:szCs w:val="16"/>
        </w:rPr>
        <w:t>+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]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duk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da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36"/>
        <w:ind w:left="610" w:right="81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eni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[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position w:val="11"/>
          <w:sz w:val="16"/>
          <w:szCs w:val="16"/>
        </w:rPr>
        <w:t>+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]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9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ug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2004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60"/>
        <w:ind w:left="610" w:right="77" w:firstLine="710"/>
        <w:sectPr>
          <w:pgMar w:header="0" w:footer="1030" w:top="1360" w:bottom="280" w:left="1680" w:right="860"/>
          <w:pgSz w:w="1190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otot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pho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pho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2004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3" w:lineRule="auto" w:line="360"/>
        <w:ind w:left="610" w:right="73" w:firstLine="710"/>
        <w:sectPr>
          <w:pgMar w:header="0" w:footer="1030" w:top="1360" w:bottom="280" w:left="1680" w:right="860"/>
          <w:pgSz w:w="11900" w:h="16840"/>
        </w:sectPr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tot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2006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tot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tot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oot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2009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78"/>
        <w:ind w:left="4042" w:right="4389"/>
      </w:pP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9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9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41"/>
        <w:ind w:left="2261" w:right="2611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UJUAN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9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9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87" w:right="60" w:firstLine="70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tate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titi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0"/>
      </w:pP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aat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87" w:right="63" w:firstLine="706"/>
        <w:sectPr>
          <w:pgMar w:header="0" w:footer="1030" w:top="1360" w:bottom="280" w:left="1680" w:right="880"/>
          <w:pgSz w:w="1190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loadi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tate</w:t>
      </w:r>
      <w:r>
        <w:rPr>
          <w:rFonts w:cs="Times New Roman" w:hAnsi="Times New Roman" w:eastAsia="Times New Roman" w:ascii="Times New Roman"/>
          <w:i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loadi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8" w:lineRule="auto" w:line="359"/>
        <w:ind w:left="3887" w:right="3153" w:firstLine="898"/>
      </w:pP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00" w:right="80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tate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titi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titi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100" w:right="81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tate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titi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100" w:right="78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59"/>
        <w:ind w:left="100" w:right="82" w:firstLine="720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titi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5" w:lineRule="auto" w:line="360"/>
        <w:ind w:left="100" w:right="80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tate</w:t>
      </w:r>
      <w:r>
        <w:rPr>
          <w:rFonts w:cs="Times New Roman" w:hAnsi="Times New Roman" w:eastAsia="Times New Roman" w:ascii="Times New Roman"/>
          <w:i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titi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tate</w:t>
      </w:r>
      <w:r>
        <w:rPr>
          <w:rFonts w:cs="Times New Roman" w:hAnsi="Times New Roman" w:eastAsia="Times New Roman" w:ascii="Times New Roman"/>
          <w:i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 w:lineRule="exact" w:line="260"/>
        <w:ind w:left="100"/>
      </w:pP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titi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on.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  <w:sectPr>
          <w:pgMar w:header="0" w:footer="1030" w:top="1360" w:bottom="280" w:left="1340" w:right="860"/>
          <w:pgSz w:w="11900" w:h="16840"/>
        </w:sectPr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before="27"/>
        <w:ind w:left="401" w:right="-35"/>
      </w:pPr>
      <w:r>
        <w:rPr>
          <w:rFonts w:cs="Calibri" w:hAnsi="Calibri" w:eastAsia="Calibri" w:ascii="Calibri"/>
          <w:spacing w:val="1"/>
          <w:w w:val="100"/>
          <w:sz w:val="20"/>
          <w:szCs w:val="20"/>
        </w:rPr>
        <w:t>P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en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g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u</w:t>
      </w:r>
      <w:r>
        <w:rPr>
          <w:rFonts w:cs="Calibri" w:hAnsi="Calibri" w:eastAsia="Calibri" w:ascii="Calibri"/>
          <w:spacing w:val="-5"/>
          <w:w w:val="100"/>
          <w:sz w:val="20"/>
          <w:szCs w:val="20"/>
        </w:rPr>
        <w:t>k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u</w:t>
      </w:r>
      <w:r>
        <w:rPr>
          <w:rFonts w:cs="Calibri" w:hAnsi="Calibri" w:eastAsia="Calibri" w:ascii="Calibri"/>
          <w:spacing w:val="2"/>
          <w:w w:val="100"/>
          <w:sz w:val="20"/>
          <w:szCs w:val="20"/>
        </w:rPr>
        <w:t>r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an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K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ad</w:t>
      </w:r>
      <w:r>
        <w:rPr>
          <w:rFonts w:cs="Calibri" w:hAnsi="Calibri" w:eastAsia="Calibri" w:ascii="Calibri"/>
          <w:spacing w:val="-5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r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2"/>
          <w:w w:val="100"/>
          <w:sz w:val="20"/>
          <w:szCs w:val="20"/>
        </w:rPr>
        <w:t>L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1"/>
          <w:sz w:val="20"/>
          <w:szCs w:val="20"/>
        </w:rPr>
        <w:t>kt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1"/>
          <w:sz w:val="20"/>
          <w:szCs w:val="20"/>
        </w:rPr>
        <w:t>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before="34" w:lineRule="exact" w:line="220"/>
        <w:ind w:left="1236" w:right="800"/>
      </w:pPr>
      <w:r>
        <w:rPr>
          <w:rFonts w:cs="Calibri" w:hAnsi="Calibri" w:eastAsia="Calibri" w:ascii="Calibri"/>
          <w:spacing w:val="1"/>
          <w:w w:val="100"/>
          <w:sz w:val="20"/>
          <w:szCs w:val="20"/>
        </w:rPr>
        <w:t>K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e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-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1</w:t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before="27"/>
        <w:ind w:left="-35" w:right="-35"/>
      </w:pPr>
      <w:r>
        <w:br w:type="column"/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P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en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g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u</w:t>
      </w:r>
      <w:r>
        <w:rPr>
          <w:rFonts w:cs="Calibri" w:hAnsi="Calibri" w:eastAsia="Calibri" w:ascii="Calibri"/>
          <w:spacing w:val="-5"/>
          <w:w w:val="100"/>
          <w:sz w:val="20"/>
          <w:szCs w:val="20"/>
        </w:rPr>
        <w:t>k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u</w:t>
      </w:r>
      <w:r>
        <w:rPr>
          <w:rFonts w:cs="Calibri" w:hAnsi="Calibri" w:eastAsia="Calibri" w:ascii="Calibri"/>
          <w:spacing w:val="2"/>
          <w:w w:val="100"/>
          <w:sz w:val="20"/>
          <w:szCs w:val="20"/>
        </w:rPr>
        <w:t>r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an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K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ad</w:t>
      </w:r>
      <w:r>
        <w:rPr>
          <w:rFonts w:cs="Calibri" w:hAnsi="Calibri" w:eastAsia="Calibri" w:ascii="Calibri"/>
          <w:spacing w:val="-5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r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2"/>
          <w:w w:val="100"/>
          <w:sz w:val="20"/>
          <w:szCs w:val="20"/>
        </w:rPr>
        <w:t>L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1"/>
          <w:sz w:val="20"/>
          <w:szCs w:val="20"/>
        </w:rPr>
        <w:t>kt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1"/>
          <w:sz w:val="20"/>
          <w:szCs w:val="20"/>
        </w:rPr>
        <w:t>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before="34" w:lineRule="exact" w:line="220"/>
        <w:ind w:left="800" w:right="800"/>
      </w:pPr>
      <w:r>
        <w:pict>
          <v:group style="position:absolute;margin-left:76.9201pt;margin-top:-18.4185pt;width:413.28pt;height:49.6799pt;mso-position-horizontal-relative:page;mso-position-vertical-relative:paragraph;z-index:-1645" coordorigin="1538,-368" coordsize="8266,994">
            <v:group style="position:absolute;left:1546;top:-361;width:2501;height:979" coordorigin="1546,-361" coordsize="2501,979">
              <v:shape style="position:absolute;left:1546;top:-361;width:2501;height:979" coordorigin="1546,-361" coordsize="2501,979" path="m1709,-361l1642,-348,1590,-310,1556,-255,1546,-198,1546,455,1559,521,1597,574,1652,608,1709,618,3883,618,3947,604,4001,567,4036,512,4046,455,4046,-198,4032,-264,3994,-317,3938,-351,3883,-361,1709,-361xe" filled="f" stroked="t" strokeweight="0.7199pt" strokecolor="#000000">
                <v:path arrowok="t"/>
              </v:shape>
              <v:group style="position:absolute;left:4402;top:-361;width:2501;height:979" coordorigin="4402,-361" coordsize="2501,979">
                <v:shape style="position:absolute;left:4402;top:-361;width:2501;height:979" coordorigin="4402,-361" coordsize="2501,979" path="m4565,-361l4498,-348,4446,-310,4412,-255,4402,-198,4402,455,4415,521,4453,574,4508,608,4565,618,6739,618,6806,604,6858,567,6892,512,6902,455,6902,-198,6889,-264,6851,-317,6796,-351,6739,-361,4565,-361xe" filled="f" stroked="t" strokeweight="0.7199pt" strokecolor="#000000">
                  <v:path arrowok="t"/>
                </v:shape>
                <v:group style="position:absolute;left:4046;top:176;width:355;height:403" coordorigin="4046,176" coordsize="355,403">
                  <v:shape style="position:absolute;left:4046;top:176;width:355;height:403" coordorigin="4046,176" coordsize="355,403" path="m4315,479l4315,580,4402,378,4315,176,4315,277,4046,277,4046,479,4315,479xe" filled="t" fillcolor="#A4A4A4" stroked="f">
                    <v:path arrowok="t"/>
                    <v:fill/>
                  </v:shape>
                  <v:group style="position:absolute;left:4046;top:176;width:355;height:403" coordorigin="4046,176" coordsize="355,403">
                    <v:shape style="position:absolute;left:4046;top:176;width:355;height:403" coordorigin="4046,176" coordsize="355,403" path="m4315,176l4315,277,4046,277,4046,479,4315,479,4315,580,4402,378,4315,176xe" filled="f" stroked="t" strokeweight="0.7199pt" strokecolor="#000000">
                      <v:path arrowok="t"/>
                    </v:shape>
                    <v:group style="position:absolute;left:7301;top:-361;width:2496;height:979" coordorigin="7301,-361" coordsize="2496,979">
                      <v:shape style="position:absolute;left:7301;top:-361;width:2496;height:979" coordorigin="7301,-361" coordsize="2496,979" path="m7464,-361l7398,-348,7345,-310,7311,-255,7301,-198,7301,455,7314,521,7352,574,7407,608,7464,618,9634,618,9700,604,9753,567,9787,512,9797,455,9797,-198,9783,-264,9746,-317,9690,-351,9634,-361,7464,-361xe" filled="f" stroked="t" strokeweight="0.7199pt" strokecolor="#000000">
                        <v:path arrowok="t"/>
                      </v:shape>
                      <v:group style="position:absolute;left:6902;top:-174;width:398;height:408" coordorigin="6902,-174" coordsize="398,408">
                        <v:shape style="position:absolute;left:6902;top:-174;width:398;height:408" coordorigin="6902,-174" coordsize="398,408" path="m7200,128l7200,234,7301,28,7200,-174,7200,-73,6902,-73,6902,128,7200,128xe" filled="t" fillcolor="#A4A4A4" stroked="f">
                          <v:path arrowok="t"/>
                          <v:fill/>
                        </v:shape>
                        <v:group style="position:absolute;left:6902;top:-174;width:398;height:408" coordorigin="6902,-174" coordsize="398,408">
                          <v:shape style="position:absolute;left:6902;top:-174;width:398;height:408" coordorigin="6902,-174" coordsize="398,408" path="m7200,-174l7200,-73,6902,-73,6902,128,7200,128,7200,234,7301,28,7200,-174xe" filled="f" stroked="t" strokeweight="0.7199pt" strokecolor="#000000">
                            <v:path arrowok="t"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K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e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-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2</w:t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before="27"/>
        <w:ind w:left="-35" w:right="1433"/>
      </w:pPr>
      <w:r>
        <w:br w:type="column"/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P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en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g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u</w:t>
      </w:r>
      <w:r>
        <w:rPr>
          <w:rFonts w:cs="Calibri" w:hAnsi="Calibri" w:eastAsia="Calibri" w:ascii="Calibri"/>
          <w:spacing w:val="-5"/>
          <w:w w:val="100"/>
          <w:sz w:val="20"/>
          <w:szCs w:val="20"/>
        </w:rPr>
        <w:t>k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u</w:t>
      </w:r>
      <w:r>
        <w:rPr>
          <w:rFonts w:cs="Calibri" w:hAnsi="Calibri" w:eastAsia="Calibri" w:ascii="Calibri"/>
          <w:spacing w:val="2"/>
          <w:w w:val="100"/>
          <w:sz w:val="20"/>
          <w:szCs w:val="20"/>
        </w:rPr>
        <w:t>r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an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K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ad</w:t>
      </w:r>
      <w:r>
        <w:rPr>
          <w:rFonts w:cs="Calibri" w:hAnsi="Calibri" w:eastAsia="Calibri" w:ascii="Calibri"/>
          <w:spacing w:val="-5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r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2"/>
          <w:w w:val="100"/>
          <w:sz w:val="20"/>
          <w:szCs w:val="20"/>
        </w:rPr>
        <w:t>L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1"/>
          <w:sz w:val="20"/>
          <w:szCs w:val="20"/>
        </w:rPr>
        <w:t>kt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1"/>
          <w:sz w:val="20"/>
          <w:szCs w:val="20"/>
        </w:rPr>
        <w:t>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before="34" w:lineRule="exact" w:line="220"/>
        <w:ind w:left="800" w:right="2267"/>
        <w:sectPr>
          <w:type w:val="continuous"/>
          <w:pgSz w:w="11900" w:h="16840"/>
          <w:pgMar w:top="1240" w:bottom="280" w:left="1340" w:right="860"/>
          <w:cols w:num="3" w:equalWidth="off">
            <w:col w:w="2477" w:space="815"/>
            <w:col w:w="2041" w:space="858"/>
            <w:col w:w="3509"/>
          </w:cols>
        </w:sectPr>
      </w:pPr>
      <w:r>
        <w:rPr>
          <w:rFonts w:cs="Calibri" w:hAnsi="Calibri" w:eastAsia="Calibri" w:ascii="Calibri"/>
          <w:spacing w:val="1"/>
          <w:w w:val="100"/>
          <w:sz w:val="20"/>
          <w:szCs w:val="20"/>
        </w:rPr>
        <w:t>K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e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-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3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  <w:sectPr>
          <w:type w:val="continuous"/>
          <w:pgSz w:w="11900" w:h="16840"/>
          <w:pgMar w:top="1240" w:bottom="280" w:left="1340" w:right="860"/>
        </w:sectPr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before="27"/>
        <w:ind w:left="359" w:right="-38"/>
      </w:pPr>
      <w:r>
        <w:rPr>
          <w:rFonts w:cs="Calibri" w:hAnsi="Calibri" w:eastAsia="Calibri" w:ascii="Calibri"/>
          <w:spacing w:val="1"/>
          <w:w w:val="100"/>
          <w:sz w:val="20"/>
          <w:szCs w:val="20"/>
        </w:rPr>
        <w:t>P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en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g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u</w:t>
      </w:r>
      <w:r>
        <w:rPr>
          <w:rFonts w:cs="Calibri" w:hAnsi="Calibri" w:eastAsia="Calibri" w:ascii="Calibri"/>
          <w:spacing w:val="-5"/>
          <w:w w:val="100"/>
          <w:sz w:val="20"/>
          <w:szCs w:val="20"/>
        </w:rPr>
        <w:t>k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u</w:t>
      </w:r>
      <w:r>
        <w:rPr>
          <w:rFonts w:cs="Calibri" w:hAnsi="Calibri" w:eastAsia="Calibri" w:ascii="Calibri"/>
          <w:spacing w:val="2"/>
          <w:w w:val="100"/>
          <w:sz w:val="20"/>
          <w:szCs w:val="20"/>
        </w:rPr>
        <w:t>r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an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K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ad</w:t>
      </w:r>
      <w:r>
        <w:rPr>
          <w:rFonts w:cs="Calibri" w:hAnsi="Calibri" w:eastAsia="Calibri" w:ascii="Calibri"/>
          <w:spacing w:val="-5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r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2"/>
          <w:w w:val="100"/>
          <w:sz w:val="20"/>
          <w:szCs w:val="20"/>
        </w:rPr>
        <w:t>L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1"/>
          <w:sz w:val="20"/>
          <w:szCs w:val="20"/>
        </w:rPr>
        <w:t>kt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1"/>
          <w:sz w:val="20"/>
          <w:szCs w:val="20"/>
        </w:rPr>
        <w:t>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before="39"/>
        <w:ind w:left="1198" w:right="800"/>
      </w:pPr>
      <w:r>
        <w:rPr>
          <w:rFonts w:cs="Calibri" w:hAnsi="Calibri" w:eastAsia="Calibri" w:ascii="Calibri"/>
          <w:spacing w:val="1"/>
          <w:w w:val="100"/>
          <w:sz w:val="20"/>
          <w:szCs w:val="20"/>
        </w:rPr>
        <w:t>K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e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-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6</w:t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before="46"/>
        <w:ind w:left="-38" w:right="-38"/>
      </w:pPr>
      <w:r>
        <w:br w:type="column"/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P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en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g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u</w:t>
      </w:r>
      <w:r>
        <w:rPr>
          <w:rFonts w:cs="Calibri" w:hAnsi="Calibri" w:eastAsia="Calibri" w:ascii="Calibri"/>
          <w:spacing w:val="-5"/>
          <w:w w:val="100"/>
          <w:sz w:val="20"/>
          <w:szCs w:val="20"/>
        </w:rPr>
        <w:t>k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u</w:t>
      </w:r>
      <w:r>
        <w:rPr>
          <w:rFonts w:cs="Calibri" w:hAnsi="Calibri" w:eastAsia="Calibri" w:ascii="Calibri"/>
          <w:spacing w:val="2"/>
          <w:w w:val="100"/>
          <w:sz w:val="20"/>
          <w:szCs w:val="20"/>
        </w:rPr>
        <w:t>r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an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K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ad</w:t>
      </w:r>
      <w:r>
        <w:rPr>
          <w:rFonts w:cs="Calibri" w:hAnsi="Calibri" w:eastAsia="Calibri" w:ascii="Calibri"/>
          <w:spacing w:val="-5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r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2"/>
          <w:w w:val="100"/>
          <w:sz w:val="20"/>
          <w:szCs w:val="20"/>
        </w:rPr>
        <w:t>L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1"/>
          <w:sz w:val="20"/>
          <w:szCs w:val="20"/>
        </w:rPr>
        <w:t>kt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1"/>
          <w:sz w:val="20"/>
          <w:szCs w:val="20"/>
        </w:rPr>
        <w:t>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before="34"/>
        <w:ind w:left="800" w:right="800"/>
      </w:pPr>
      <w:r>
        <w:pict>
          <v:group style="position:absolute;margin-left:72.8401pt;margin-top:573.66pt;width:450.62pt;height:85.5799pt;mso-position-horizontal-relative:page;mso-position-vertical-relative:page;z-index:-1644" coordorigin="1457,11473" coordsize="9012,1712">
            <v:group style="position:absolute;left:7378;top:12198;width:2501;height:979" coordorigin="7378,12198" coordsize="2501,979">
              <v:shape style="position:absolute;left:7378;top:12198;width:2501;height:979" coordorigin="7378,12198" coordsize="2501,979" path="m7541,12198l7477,12212,7423,12249,7388,12305,7378,12362,7378,13014,7392,13081,7430,13134,7486,13168,7541,13178,9715,13178,9782,13164,9834,13127,9868,13071,9878,13014,9878,12362,9865,12295,9827,12242,9772,12208,9715,12198,7541,12198xe" filled="f" stroked="t" strokeweight="0.7199pt" strokecolor="#000000">
                <v:path arrowok="t"/>
              </v:shape>
              <v:group style="position:absolute;left:9878;top:11483;width:581;height:446" coordorigin="9878,11483" coordsize="581,446">
                <v:shape style="position:absolute;left:9878;top:11483;width:581;height:446" coordorigin="9878,11483" coordsize="581,446" path="m9916,11681l9954,11683,9991,11687,10027,11692,10062,11698,10096,11706,10130,11715,10162,11725,10193,11736,10223,11749,10251,11763,10278,11777,10304,11793,10327,11810,10350,11828,10370,11847,10388,11866,10404,11886,10418,11908,10430,11930,10433,11925,10442,11906,10450,11886,10455,11867,10458,11848,10459,11829,10457,11800,10452,11772,10442,11745,10430,11719,10414,11694,10395,11669,10372,11646,10347,11624,10320,11603,10289,11584,10257,11566,10222,11550,10185,11535,10146,11522,10105,11510,10062,11501,10018,11493,9973,11488,9926,11484,9878,11483,9878,11680,9916,11681xe" filled="t" fillcolor="#CCCCCC" stroked="f">
                  <v:path arrowok="t"/>
                  <v:fill/>
                </v:shape>
                <v:group style="position:absolute;left:9878;top:11483;width:581;height:974" coordorigin="9878,11483" coordsize="581,974">
                  <v:shape style="position:absolute;left:9878;top:11483;width:581;height:974" coordorigin="9878,11483" coordsize="581,974" path="m9878,11483l9926,11484,9973,11488,10018,11493,10062,11501,10105,11510,10146,11522,10185,11535,10222,11550,10257,11566,10289,11584,10320,11603,10347,11624,10372,11646,10395,11669,10414,11694,10430,11719,10442,11745,10457,11800,10459,11829,10459,12030,10455,12074,10441,12117,10419,12157,10389,12196,10351,12231,10307,12264,10256,12293,10228,12306,10199,12319,10169,12330,10137,12340,10104,12349,10070,12357,10070,12458,9878,12280,10070,12059,10070,12160,10097,12154,10122,12147,10147,12140,10171,12131,10194,12123,10217,12113,10238,12103,10259,12093,10278,12082,10297,12070,10315,12058,10332,12045,10348,12032,10363,12019,10377,12005,10390,11990,10402,11976,10412,11961,10422,11945,10430,11930,10418,11908,10404,11886,10388,11866,10370,11847,10350,11828,10327,11810,10304,11793,10278,11777,10251,11763,10223,11749,10193,11736,10162,11725,10130,11715,10096,11706,10062,11698,10027,11692,9991,11687,9954,11683,9916,11681,9878,11680,9878,11483xe" filled="f" stroked="t" strokeweight="0.7199pt" strokecolor="#000000">
                    <v:path arrowok="t"/>
                  </v:shape>
                  <v:group style="position:absolute;left:10430;top:11829;width:29;height:101" coordorigin="10430,11829" coordsize="29,101">
                    <v:shape style="position:absolute;left:10430;top:11829;width:29;height:101" coordorigin="10430,11829" coordsize="29,101" path="m10459,11829l10458,11848,10455,11867,10450,11886,10442,11906,10433,11925,10430,11930e" filled="f" stroked="t" strokeweight="0.7199pt" strokecolor="#000000">
                      <v:path arrowok="t"/>
                    </v:shape>
                    <v:group style="position:absolute;left:4402;top:12174;width:2501;height:979" coordorigin="4402,12174" coordsize="2501,979">
                      <v:shape style="position:absolute;left:4402;top:12174;width:2501;height:979" coordorigin="4402,12174" coordsize="2501,979" path="m4565,12174l4498,12188,4446,12225,4412,12281,4402,12338,4402,12990,4415,13055,4453,13108,4508,13143,4565,13154,6739,13154,6806,13139,6858,13101,6892,13045,6902,12990,6902,12338,6889,12271,6851,12218,6796,12184,6739,12174,4565,12174xe" filled="f" stroked="t" strokeweight="0.7199pt" strokecolor="#000000">
                        <v:path arrowok="t"/>
                      </v:shape>
                      <v:group style="position:absolute;left:6902;top:12314;width:475;height:398" coordorigin="6902,12314" coordsize="475,398">
                        <v:shape style="position:absolute;left:6902;top:12314;width:475;height:398" coordorigin="6902,12314" coordsize="475,398" path="m6902,12515l7022,12712,7022,12611,7378,12611,7378,12414,7022,12414,7022,12314,6902,12515xe" filled="t" fillcolor="#BEBEBE" stroked="f">
                          <v:path arrowok="t"/>
                          <v:fill/>
                        </v:shape>
                        <v:group style="position:absolute;left:6902;top:12314;width:475;height:398" coordorigin="6902,12314" coordsize="475,398">
                          <v:shape style="position:absolute;left:6902;top:12314;width:475;height:398" coordorigin="6902,12314" coordsize="475,398" path="m7022,12314l7022,12414,7378,12414,7378,12611,7022,12611,7022,12712,6902,12515,7022,12314xe" filled="f" stroked="t" strokeweight="0.7199pt" strokecolor="#000000">
                            <v:path arrowok="t"/>
                          </v:shape>
                          <v:group style="position:absolute;left:1464;top:12155;width:2582;height:979" coordorigin="1464,12155" coordsize="2582,979">
                            <v:shape style="position:absolute;left:1464;top:12155;width:2582;height:979" coordorigin="1464,12155" coordsize="2582,979" path="m1627,12155l1561,12169,1508,12206,1474,12262,1464,12318,1464,12971,1478,13038,1515,13090,1570,13124,1627,13134,3883,13134,3947,13121,4001,13083,4036,13028,4046,12971,4046,12318,4032,12252,3994,12199,3938,12165,3883,12155,1627,12155xe" filled="f" stroked="t" strokeweight="0.7199pt" strokecolor="#000000">
                              <v:path arrowok="t"/>
                            </v:shape>
                            <v:group style="position:absolute;left:4070;top:12333;width:331;height:398" coordorigin="4070,12333" coordsize="331,398">
                              <v:shape style="position:absolute;left:4070;top:12333;width:331;height:398" coordorigin="4070,12333" coordsize="331,398" path="m4070,12530l4152,12731,4152,12630,4402,12630,4402,12434,4152,12434,4152,12333,4070,12530xe" filled="t" fillcolor="#BEBEBE" stroked="f">
                                <v:path arrowok="t"/>
                                <v:fill/>
                              </v:shape>
                              <v:group style="position:absolute;left:4070;top:12333;width:331;height:398" coordorigin="4070,12333" coordsize="331,398">
                                <v:shape style="position:absolute;left:4070;top:12333;width:331;height:398" coordorigin="4070,12333" coordsize="331,398" path="m4152,12333l4152,12434,4402,12434,4402,12630,4152,12630,4152,12731,4070,12530,4152,12333xe" filled="f" stroked="t" strokeweight="0.7199pt" strokecolor="#000000">
                                  <v:path arrowok="t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K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e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-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5</w:t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before="70"/>
        <w:ind w:left="-38" w:right="1348"/>
      </w:pPr>
      <w:r>
        <w:br w:type="column"/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P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en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g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u</w:t>
      </w:r>
      <w:r>
        <w:rPr>
          <w:rFonts w:cs="Calibri" w:hAnsi="Calibri" w:eastAsia="Calibri" w:ascii="Calibri"/>
          <w:spacing w:val="-5"/>
          <w:w w:val="100"/>
          <w:sz w:val="20"/>
          <w:szCs w:val="20"/>
        </w:rPr>
        <w:t>k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u</w:t>
      </w:r>
      <w:r>
        <w:rPr>
          <w:rFonts w:cs="Calibri" w:hAnsi="Calibri" w:eastAsia="Calibri" w:ascii="Calibri"/>
          <w:spacing w:val="2"/>
          <w:w w:val="100"/>
          <w:sz w:val="20"/>
          <w:szCs w:val="20"/>
        </w:rPr>
        <w:t>r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an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K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ad</w:t>
      </w:r>
      <w:r>
        <w:rPr>
          <w:rFonts w:cs="Calibri" w:hAnsi="Calibri" w:eastAsia="Calibri" w:ascii="Calibri"/>
          <w:spacing w:val="-5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r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2"/>
          <w:w w:val="100"/>
          <w:sz w:val="20"/>
          <w:szCs w:val="20"/>
        </w:rPr>
        <w:t>L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1"/>
          <w:sz w:val="20"/>
          <w:szCs w:val="20"/>
        </w:rPr>
        <w:t>kt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1"/>
          <w:sz w:val="20"/>
          <w:szCs w:val="20"/>
        </w:rPr>
        <w:t>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center"/>
        <w:spacing w:before="39" w:lineRule="exact" w:line="220"/>
        <w:ind w:left="800" w:right="2186"/>
        <w:sectPr>
          <w:type w:val="continuous"/>
          <w:pgSz w:w="11900" w:h="16840"/>
          <w:pgMar w:top="1240" w:bottom="280" w:left="1340" w:right="860"/>
          <w:cols w:num="3" w:equalWidth="off">
            <w:col w:w="2439" w:space="853"/>
            <w:col w:w="2041" w:space="939"/>
            <w:col w:w="3428"/>
          </w:cols>
        </w:sectPr>
      </w:pPr>
      <w:r>
        <w:rPr>
          <w:rFonts w:cs="Calibri" w:hAnsi="Calibri" w:eastAsia="Calibri" w:ascii="Calibri"/>
          <w:spacing w:val="1"/>
          <w:w w:val="100"/>
          <w:sz w:val="20"/>
          <w:szCs w:val="20"/>
        </w:rPr>
        <w:t>K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e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-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4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60"/>
        <w:ind w:left="383" w:right="77"/>
        <w:sectPr>
          <w:type w:val="continuous"/>
          <w:pgSz w:w="11900" w:h="16840"/>
          <w:pgMar w:top="1240" w:bottom="280" w:left="1340" w:right="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3" w:lineRule="auto" w:line="359"/>
        <w:ind w:left="103" w:right="78"/>
        <w:sectPr>
          <w:pgMar w:header="0" w:footer="1030" w:top="1360" w:bottom="280" w:left="1620" w:right="860"/>
          <w:pgSz w:w="11900" w:h="1684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78"/>
        <w:ind w:left="4435" w:right="4459"/>
      </w:pP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41"/>
        <w:ind w:left="3254" w:right="327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9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00" w:right="75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guku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8" w:lineRule="auto" w:line="356"/>
        <w:ind w:left="100" w:right="83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i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i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6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2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480"/>
        <w:ind w:left="527" w:right="88" w:firstLine="566"/>
      </w:pPr>
      <w:r>
        <w:pict>
          <v:group style="position:absolute;margin-left:101.04pt;margin-top:82.7231pt;width:111.84pt;height:39.84pt;mso-position-horizontal-relative:page;mso-position-vertical-relative:paragraph;z-index:-1643" coordorigin="2021,1654" coordsize="2237,797">
            <v:shape style="position:absolute;left:2021;top:1654;width:2237;height:797" coordorigin="2021,1654" coordsize="2237,797" path="m2021,1654l4258,2451e" filled="f" stroked="t" strokeweight="1.4399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upa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10"/>
        <w:ind w:left="1982" w:right="2007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7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40" w:hRule="exact"/>
        </w:trPr>
        <w:tc>
          <w:tcPr>
            <w:tcW w:w="2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6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</w:p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0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811" w:right="815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647" w:right="652"/>
            </w:pPr>
            <w:r>
              <w:rPr>
                <w:rFonts w:cs="Times New Roman" w:hAnsi="Times New Roman" w:eastAsia="Times New Roman" w:ascii="Times New Roman"/>
                <w:spacing w:val="-2"/>
                <w:w w:val="99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772" w:right="76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22" w:hRule="exact"/>
        </w:trPr>
        <w:tc>
          <w:tcPr>
            <w:tcW w:w="2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35" w:right="844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715" w:right="710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71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715" w:right="710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38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27" w:hRule="exact"/>
        </w:trPr>
        <w:tc>
          <w:tcPr>
            <w:tcW w:w="2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35" w:right="844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715" w:right="710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4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88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715" w:right="710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38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22" w:hRule="exact"/>
        </w:trPr>
        <w:tc>
          <w:tcPr>
            <w:tcW w:w="2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35" w:right="844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715" w:right="710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8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78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657" w:right="648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429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22" w:hRule="exact"/>
        </w:trPr>
        <w:tc>
          <w:tcPr>
            <w:tcW w:w="2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35" w:right="844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652" w:right="652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12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17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715" w:right="710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28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27" w:hRule="exact"/>
        </w:trPr>
        <w:tc>
          <w:tcPr>
            <w:tcW w:w="2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35" w:right="844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652" w:right="652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12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47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715" w:right="710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28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835" w:hRule="exact"/>
        </w:trPr>
        <w:tc>
          <w:tcPr>
            <w:tcW w:w="22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20’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35" w:right="844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715" w:right="710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4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715" w:right="710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70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ectPr>
          <w:pgMar w:header="0" w:footer="1030" w:top="1360" w:bottom="280" w:left="1340" w:right="860"/>
          <w:pgSz w:w="11900" w:h="16840"/>
        </w:sectPr>
      </w:pP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2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480"/>
        <w:ind w:left="527" w:right="88" w:firstLine="56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0" w:lineRule="exact" w:line="260"/>
        <w:ind w:left="1708"/>
      </w:pP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ji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164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3" w:hRule="exact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1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573"/>
            </w:pPr>
            <w:r>
              <w:rPr>
                <w:rFonts w:cs="Times New Roman" w:hAnsi="Times New Roman" w:eastAsia="Times New Roman" w:ascii="Times New Roman"/>
                <w:b/>
                <w:i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5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ple</w:t>
            </w:r>
            <w:r>
              <w:rPr>
                <w:rFonts w:cs="Times New Roman" w:hAnsi="Times New Roman" w:eastAsia="Times New Roman" w:ascii="Times New Roman"/>
                <w:b/>
                <w:i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2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88" w:hRule="exact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w="5102" w:type="dxa"/>
            <w:gridSpan w:val="3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283" w:hRule="exact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34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guku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34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guku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465" w:right="462"/>
            </w:pPr>
            <w:r>
              <w:rPr>
                <w:rFonts w:cs="Times New Roman" w:hAnsi="Times New Roman" w:eastAsia="Times New Roman" w:ascii="Times New Roman"/>
                <w:spacing w:val="6"/>
                <w:w w:val="99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g.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31" w:hRule="exact"/>
        </w:trPr>
        <w:tc>
          <w:tcPr>
            <w:tcW w:w="12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1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314" w:right="318" w:firstLine="3"/>
            </w:pPr>
            <w:r>
              <w:rPr>
                <w:rFonts w:cs="Times New Roman" w:hAnsi="Times New Roman" w:eastAsia="Times New Roman" w:ascii="Times New Roman"/>
                <w:spacing w:val="-5"/>
                <w:w w:val="99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99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25" w:right="825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20" w:right="825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4"/>
              <w:ind w:left="443" w:right="433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31" w:hRule="exact"/>
        </w:trPr>
        <w:tc>
          <w:tcPr>
            <w:tcW w:w="1272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20" w:right="825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4"/>
              <w:ind w:left="443" w:right="433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31" w:hRule="exact"/>
        </w:trPr>
        <w:tc>
          <w:tcPr>
            <w:tcW w:w="1272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20" w:right="825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4"/>
              <w:ind w:left="443" w:right="433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26" w:hRule="exact"/>
        </w:trPr>
        <w:tc>
          <w:tcPr>
            <w:tcW w:w="1272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20" w:right="825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4"/>
              <w:ind w:left="443" w:right="433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31" w:hRule="exact"/>
        </w:trPr>
        <w:tc>
          <w:tcPr>
            <w:tcW w:w="1272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20" w:right="825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4"/>
              <w:ind w:left="443" w:right="433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31" w:hRule="exact"/>
        </w:trPr>
        <w:tc>
          <w:tcPr>
            <w:tcW w:w="1272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25" w:right="825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20" w:right="825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4"/>
              <w:ind w:left="443" w:right="433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31" w:hRule="exact"/>
        </w:trPr>
        <w:tc>
          <w:tcPr>
            <w:tcW w:w="1272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20" w:right="825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4"/>
              <w:ind w:left="438" w:right="428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26" w:hRule="exact"/>
        </w:trPr>
        <w:tc>
          <w:tcPr>
            <w:tcW w:w="1272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20" w:right="825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4"/>
              <w:ind w:left="434" w:right="424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31" w:hRule="exact"/>
        </w:trPr>
        <w:tc>
          <w:tcPr>
            <w:tcW w:w="1272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20" w:right="825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4"/>
              <w:ind w:left="438" w:right="428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31" w:hRule="exact"/>
        </w:trPr>
        <w:tc>
          <w:tcPr>
            <w:tcW w:w="1272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25" w:right="825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20" w:right="825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4"/>
              <w:ind w:left="443" w:right="433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31" w:hRule="exact"/>
        </w:trPr>
        <w:tc>
          <w:tcPr>
            <w:tcW w:w="1272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20" w:right="825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4"/>
              <w:ind w:left="443" w:right="433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26" w:hRule="exact"/>
        </w:trPr>
        <w:tc>
          <w:tcPr>
            <w:tcW w:w="1272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20" w:right="825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4"/>
              <w:ind w:left="443" w:right="433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31" w:hRule="exact"/>
        </w:trPr>
        <w:tc>
          <w:tcPr>
            <w:tcW w:w="1272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25" w:right="825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20" w:right="825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4"/>
              <w:ind w:left="42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665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31" w:hRule="exact"/>
        </w:trPr>
        <w:tc>
          <w:tcPr>
            <w:tcW w:w="1272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20" w:right="825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4"/>
              <w:ind w:left="443" w:right="433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31" w:hRule="exact"/>
        </w:trPr>
        <w:tc>
          <w:tcPr>
            <w:tcW w:w="1272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25" w:right="825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820" w:right="825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4"/>
              <w:ind w:left="443" w:right="433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6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aat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27" w:right="76" w:firstLine="566"/>
        <w:sectPr>
          <w:pgMar w:header="0" w:footer="1030" w:top="1580" w:bottom="280" w:left="1340" w:right="860"/>
          <w:pgSz w:w="1190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2006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k)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1989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2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87" w:right="77" w:firstLine="56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187" w:right="72" w:firstLine="566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uga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59"/>
        <w:ind w:left="187" w:right="78" w:firstLine="566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9" w:lineRule="auto" w:line="360"/>
        <w:ind w:left="187" w:right="74" w:firstLine="566"/>
        <w:sectPr>
          <w:pgMar w:header="0" w:footer="1030" w:top="1580" w:bottom="280" w:left="1680" w:right="860"/>
          <w:pgSz w:w="1190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uga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/>
        <w:ind w:left="120" w:right="504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aat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87" w:right="77" w:firstLine="56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59"/>
        <w:ind w:left="187" w:right="75" w:firstLine="56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1,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2,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00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&lt;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05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665,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&gt;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9" w:lineRule="auto" w:line="359"/>
        <w:ind w:left="187" w:right="80" w:firstLine="56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ugi</w:t>
      </w:r>
      <w:r>
        <w:rPr>
          <w:rFonts w:cs="Times New Roman" w:hAnsi="Times New Roman" w:eastAsia="Times New Roman" w:ascii="Times New Roman"/>
          <w:i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5" w:lineRule="auto" w:line="360"/>
        <w:ind w:left="187" w:right="7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ulai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hija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nti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uman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187" w:right="78" w:firstLine="56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480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2)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ight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i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126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234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4)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26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25%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ight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48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igh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25%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59"/>
        <w:ind w:left="187" w:right="78"/>
        <w:sectPr>
          <w:pgMar w:header="0" w:footer="1030" w:top="1580" w:bottom="280" w:left="1680" w:right="860"/>
          <w:pgSz w:w="1190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ight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26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3" w:lineRule="auto" w:line="356"/>
        <w:ind w:left="187" w:right="72" w:firstLine="56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75%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26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25%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ight</w:t>
      </w:r>
      <w:r>
        <w:rPr>
          <w:rFonts w:cs="Times New Roman" w:hAnsi="Times New Roman" w:eastAsia="Times New Roman" w:ascii="Times New Roman"/>
          <w:i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75%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25%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position w:val="-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10%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position w:val="-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75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1994)</w:t>
      </w:r>
      <w:r>
        <w:rPr>
          <w:rFonts w:cs="Times New Roman" w:hAnsi="Times New Roman" w:eastAsia="Times New Roman" w:ascii="Times New Roman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1993)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87" w:right="76"/>
      </w:pP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187" w:right="75" w:firstLine="56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1992)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otot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uga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tate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huttl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otot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tot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huttle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1992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42"/>
        <w:ind w:left="187" w:right="75" w:firstLine="566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uga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11"/>
          <w:sz w:val="16"/>
          <w:szCs w:val="16"/>
        </w:rPr>
        <w:t>+</w:t>
      </w:r>
      <w:r>
        <w:rPr>
          <w:rFonts w:cs="Times New Roman" w:hAnsi="Times New Roman" w:eastAsia="Times New Roman" w:ascii="Times New Roman"/>
          <w:spacing w:val="35"/>
          <w:w w:val="100"/>
          <w:position w:val="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9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6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position w:val="11"/>
          <w:sz w:val="16"/>
          <w:szCs w:val="16"/>
        </w:rPr>
        <w:t>+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9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63"/>
        <w:ind w:left="187" w:right="83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otot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87" w:right="78" w:firstLine="566"/>
        <w:sectPr>
          <w:pgMar w:header="0" w:footer="1030" w:top="1360" w:bottom="280" w:left="1680" w:right="860"/>
          <w:pgSz w:w="11900" w:h="16840"/>
        </w:sectPr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uga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3" w:lineRule="auto" w:line="360"/>
        <w:ind w:left="187" w:right="72"/>
      </w:pP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1987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1993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1998)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aini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aini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75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20" w:right="403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87" w:right="77" w:firstLine="56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5" w:lineRule="auto" w:line="360"/>
        <w:ind w:left="187" w:right="7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1998)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1999)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187" w:right="77" w:firstLine="56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/>
        <w:ind w:left="187" w:right="8232"/>
        <w:sectPr>
          <w:pgMar w:header="0" w:footer="1030" w:top="1360" w:bottom="280" w:left="1680" w:right="860"/>
          <w:pgSz w:w="1190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3" w:lineRule="auto" w:line="359"/>
        <w:ind w:left="187" w:right="77" w:firstLine="56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uhi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9" w:lineRule="auto" w:line="359"/>
        <w:ind w:left="187" w:right="72" w:firstLine="624"/>
      </w:pP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1999)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1993)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187" w:right="82" w:firstLine="56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1998)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1999)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187" w:right="75" w:firstLine="56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uga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1999)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187" w:right="78" w:firstLine="566"/>
        <w:sectPr>
          <w:pgMar w:header="0" w:footer="1030" w:top="1360" w:bottom="280" w:left="1680" w:right="860"/>
          <w:pgSz w:w="1190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tot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tot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otot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before="74" w:lineRule="exact" w:line="220"/>
        <w:ind w:left="110"/>
      </w:pPr>
      <w:r>
        <w:rPr>
          <w:rFonts w:cs="Calibri" w:hAnsi="Calibri" w:eastAsia="Calibri" w:ascii="Calibri"/>
          <w:spacing w:val="-1"/>
          <w:w w:val="100"/>
          <w:sz w:val="20"/>
          <w:szCs w:val="20"/>
        </w:rPr>
        <w:t>1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4</w:t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before="27" w:lineRule="exact" w:line="220"/>
        <w:ind w:left="110"/>
      </w:pPr>
      <w:r>
        <w:rPr>
          <w:rFonts w:cs="Calibri" w:hAnsi="Calibri" w:eastAsia="Calibri" w:ascii="Calibri"/>
          <w:spacing w:val="-1"/>
          <w:w w:val="100"/>
          <w:sz w:val="20"/>
          <w:szCs w:val="20"/>
        </w:rPr>
        <w:t>1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2</w:t>
      </w:r>
    </w:p>
    <w:p>
      <w:pPr>
        <w:rPr>
          <w:sz w:val="30"/>
          <w:szCs w:val="30"/>
        </w:rPr>
        <w:jc w:val="left"/>
        <w:spacing w:lineRule="exact" w:line="300"/>
      </w:pPr>
      <w:r>
        <w:rPr>
          <w:sz w:val="30"/>
          <w:szCs w:val="3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before="27" w:lineRule="exact" w:line="220"/>
        <w:ind w:left="110"/>
      </w:pPr>
      <w:r>
        <w:rPr>
          <w:rFonts w:cs="Calibri" w:hAnsi="Calibri" w:eastAsia="Calibri" w:ascii="Calibri"/>
          <w:spacing w:val="-1"/>
          <w:w w:val="100"/>
          <w:sz w:val="20"/>
          <w:szCs w:val="20"/>
        </w:rPr>
        <w:t>1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0</w:t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before="27" w:lineRule="exact" w:line="220"/>
        <w:ind w:left="210"/>
      </w:pPr>
      <w:r>
        <w:rPr>
          <w:rFonts w:cs="Calibri" w:hAnsi="Calibri" w:eastAsia="Calibri" w:ascii="Calibri"/>
          <w:spacing w:val="0"/>
          <w:w w:val="100"/>
          <w:sz w:val="20"/>
          <w:szCs w:val="20"/>
        </w:rPr>
        <w:t>8</w:t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before="27" w:lineRule="exact" w:line="220"/>
        <w:ind w:left="210"/>
      </w:pPr>
      <w:r>
        <w:rPr>
          <w:rFonts w:cs="Calibri" w:hAnsi="Calibri" w:eastAsia="Calibri" w:ascii="Calibri"/>
          <w:spacing w:val="0"/>
          <w:w w:val="100"/>
          <w:sz w:val="20"/>
          <w:szCs w:val="20"/>
        </w:rPr>
        <w:t>6</w:t>
      </w:r>
    </w:p>
    <w:p>
      <w:pPr>
        <w:rPr>
          <w:sz w:val="30"/>
          <w:szCs w:val="30"/>
        </w:rPr>
        <w:jc w:val="left"/>
        <w:spacing w:lineRule="exact" w:line="300"/>
      </w:pPr>
      <w:r>
        <w:rPr>
          <w:sz w:val="30"/>
          <w:szCs w:val="3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before="27" w:lineRule="exact" w:line="220"/>
        <w:ind w:left="210"/>
      </w:pPr>
      <w:r>
        <w:rPr>
          <w:rFonts w:cs="Calibri" w:hAnsi="Calibri" w:eastAsia="Calibri" w:ascii="Calibri"/>
          <w:spacing w:val="0"/>
          <w:w w:val="100"/>
          <w:sz w:val="20"/>
          <w:szCs w:val="20"/>
        </w:rPr>
        <w:t>4</w:t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before="27" w:lineRule="exact" w:line="220"/>
        <w:ind w:left="210"/>
      </w:pPr>
      <w:r>
        <w:rPr>
          <w:rFonts w:cs="Calibri" w:hAnsi="Calibri" w:eastAsia="Calibri" w:ascii="Calibri"/>
          <w:spacing w:val="0"/>
          <w:w w:val="100"/>
          <w:sz w:val="20"/>
          <w:szCs w:val="20"/>
        </w:rPr>
        <w:t>2</w:t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1030" w:top="1460" w:bottom="280" w:left="1580" w:right="880"/>
          <w:pgSz w:w="11900" w:h="16840"/>
        </w:sectPr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before="27"/>
        <w:ind w:left="210"/>
      </w:pPr>
      <w:r>
        <w:rPr>
          <w:rFonts w:cs="Calibri" w:hAnsi="Calibri" w:eastAsia="Calibri" w:ascii="Calibri"/>
          <w:spacing w:val="0"/>
          <w:w w:val="100"/>
          <w:sz w:val="20"/>
          <w:szCs w:val="20"/>
        </w:rPr>
        <w:t>0</w:t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before="72"/>
        <w:ind w:left="537"/>
      </w:pPr>
      <w:r>
        <w:rPr>
          <w:rFonts w:cs="Calibri" w:hAnsi="Calibri" w:eastAsia="Calibri" w:ascii="Calibri"/>
          <w:spacing w:val="2"/>
          <w:w w:val="100"/>
          <w:sz w:val="20"/>
          <w:szCs w:val="20"/>
        </w:rPr>
        <w:t>L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kt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t</w:t>
      </w:r>
      <w:r>
        <w:rPr>
          <w:rFonts w:cs="Calibri" w:hAnsi="Calibri" w:eastAsia="Calibri" w:ascii="Calibri"/>
          <w:spacing w:val="-5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2"/>
          <w:w w:val="100"/>
          <w:sz w:val="20"/>
          <w:szCs w:val="20"/>
        </w:rPr>
        <w:t>I</w:t>
      </w:r>
      <w:r>
        <w:rPr>
          <w:rFonts w:cs="Calibri" w:hAnsi="Calibri" w:eastAsia="Calibri" w:ascii="Calibri"/>
          <w:spacing w:val="-2"/>
          <w:w w:val="100"/>
          <w:sz w:val="20"/>
          <w:szCs w:val="20"/>
        </w:rPr>
        <w:t>s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t</w:t>
      </w:r>
      <w:r>
        <w:rPr>
          <w:rFonts w:cs="Calibri" w:hAnsi="Calibri" w:eastAsia="Calibri" w:ascii="Calibri"/>
          <w:spacing w:val="2"/>
          <w:w w:val="100"/>
          <w:sz w:val="20"/>
          <w:szCs w:val="20"/>
        </w:rPr>
        <w:t>i</w:t>
      </w:r>
      <w:r>
        <w:rPr>
          <w:rFonts w:cs="Calibri" w:hAnsi="Calibri" w:eastAsia="Calibri" w:ascii="Calibri"/>
          <w:spacing w:val="2"/>
          <w:w w:val="100"/>
          <w:sz w:val="20"/>
          <w:szCs w:val="20"/>
        </w:rPr>
        <w:t>r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aha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        </w:t>
      </w:r>
      <w:r>
        <w:rPr>
          <w:rFonts w:cs="Calibri" w:hAnsi="Calibri" w:eastAsia="Calibri" w:ascii="Calibri"/>
          <w:spacing w:val="31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2"/>
          <w:w w:val="100"/>
          <w:sz w:val="20"/>
          <w:szCs w:val="20"/>
        </w:rPr>
        <w:t>L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1"/>
          <w:sz w:val="20"/>
          <w:szCs w:val="20"/>
        </w:rPr>
        <w:t>kt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1"/>
          <w:sz w:val="20"/>
          <w:szCs w:val="20"/>
        </w:rPr>
        <w:t>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right"/>
        <w:spacing w:lineRule="exact" w:line="220"/>
      </w:pPr>
      <w:r>
        <w:rPr>
          <w:rFonts w:cs="Calibri" w:hAnsi="Calibri" w:eastAsia="Calibri" w:ascii="Calibri"/>
          <w:spacing w:val="1"/>
          <w:sz w:val="20"/>
          <w:szCs w:val="20"/>
        </w:rPr>
        <w:t>P</w:t>
      </w:r>
      <w:r>
        <w:rPr>
          <w:rFonts w:cs="Calibri" w:hAnsi="Calibri" w:eastAsia="Calibri" w:ascii="Calibri"/>
          <w:spacing w:val="0"/>
          <w:w w:val="101"/>
          <w:sz w:val="20"/>
          <w:szCs w:val="20"/>
        </w:rPr>
        <w:t>e</w:t>
      </w:r>
      <w:r>
        <w:rPr>
          <w:rFonts w:cs="Calibri" w:hAnsi="Calibri" w:eastAsia="Calibri" w:ascii="Calibri"/>
          <w:spacing w:val="2"/>
          <w:w w:val="100"/>
          <w:sz w:val="20"/>
          <w:szCs w:val="20"/>
        </w:rPr>
        <w:t>m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ana</w:t>
      </w:r>
      <w:r>
        <w:rPr>
          <w:rFonts w:cs="Calibri" w:hAnsi="Calibri" w:eastAsia="Calibri" w:ascii="Calibri"/>
          <w:spacing w:val="-2"/>
          <w:w w:val="100"/>
          <w:sz w:val="20"/>
          <w:szCs w:val="20"/>
        </w:rPr>
        <w:t>s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an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</w:pPr>
      <w:r>
        <w:rPr>
          <w:rFonts w:cs="Calibri" w:hAnsi="Calibri" w:eastAsia="Calibri" w:ascii="Calibri"/>
          <w:spacing w:val="2"/>
          <w:w w:val="100"/>
          <w:sz w:val="20"/>
          <w:szCs w:val="20"/>
        </w:rPr>
        <w:t>L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kt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t</w:t>
      </w:r>
      <w:r>
        <w:rPr>
          <w:rFonts w:cs="Calibri" w:hAnsi="Calibri" w:eastAsia="Calibri" w:ascii="Calibri"/>
          <w:spacing w:val="-5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R</w:t>
      </w:r>
      <w:r>
        <w:rPr>
          <w:rFonts w:cs="Calibri" w:hAnsi="Calibri" w:eastAsia="Calibri" w:ascii="Calibri"/>
          <w:spacing w:val="-1"/>
          <w:w w:val="100"/>
          <w:sz w:val="20"/>
          <w:szCs w:val="20"/>
        </w:rPr>
        <w:t>o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nd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e</w:t>
      </w:r>
      <w:r>
        <w:rPr>
          <w:rFonts w:cs="Calibri" w:hAnsi="Calibri" w:eastAsia="Calibri" w:ascii="Calibri"/>
          <w:spacing w:val="-5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1</w:t>
      </w:r>
      <w:r>
        <w:rPr>
          <w:rFonts w:cs="Calibri" w:hAnsi="Calibri" w:eastAsia="Calibri" w:ascii="Calibri"/>
          <w:spacing w:val="44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2"/>
          <w:w w:val="100"/>
          <w:sz w:val="20"/>
          <w:szCs w:val="20"/>
        </w:rPr>
        <w:t>L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kt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t</w:t>
      </w:r>
      <w:r>
        <w:rPr>
          <w:rFonts w:cs="Calibri" w:hAnsi="Calibri" w:eastAsia="Calibri" w:ascii="Calibri"/>
          <w:spacing w:val="-5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R</w:t>
      </w:r>
      <w:r>
        <w:rPr>
          <w:rFonts w:cs="Calibri" w:hAnsi="Calibri" w:eastAsia="Calibri" w:ascii="Calibri"/>
          <w:spacing w:val="-1"/>
          <w:w w:val="100"/>
          <w:sz w:val="20"/>
          <w:szCs w:val="20"/>
        </w:rPr>
        <w:t>o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nd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e</w:t>
      </w:r>
      <w:r>
        <w:rPr>
          <w:rFonts w:cs="Calibri" w:hAnsi="Calibri" w:eastAsia="Calibri" w:ascii="Calibri"/>
          <w:spacing w:val="-5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2</w:t>
      </w:r>
      <w:r>
        <w:rPr>
          <w:rFonts w:cs="Calibri" w:hAnsi="Calibri" w:eastAsia="Calibri" w:ascii="Calibri"/>
          <w:spacing w:val="44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2"/>
          <w:w w:val="100"/>
          <w:sz w:val="20"/>
          <w:szCs w:val="20"/>
        </w:rPr>
        <w:t>L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kt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t</w:t>
      </w:r>
      <w:r>
        <w:rPr>
          <w:rFonts w:cs="Calibri" w:hAnsi="Calibri" w:eastAsia="Calibri" w:ascii="Calibri"/>
          <w:spacing w:val="-5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1"/>
          <w:w w:val="100"/>
          <w:sz w:val="20"/>
          <w:szCs w:val="20"/>
        </w:rPr>
        <w:t>R</w:t>
      </w:r>
      <w:r>
        <w:rPr>
          <w:rFonts w:cs="Calibri" w:hAnsi="Calibri" w:eastAsia="Calibri" w:ascii="Calibri"/>
          <w:spacing w:val="-1"/>
          <w:w w:val="100"/>
          <w:sz w:val="20"/>
          <w:szCs w:val="20"/>
        </w:rPr>
        <w:t>o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nd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e</w:t>
      </w:r>
      <w:r>
        <w:rPr>
          <w:rFonts w:cs="Calibri" w:hAnsi="Calibri" w:eastAsia="Calibri" w:ascii="Calibri"/>
          <w:spacing w:val="-5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3</w:t>
      </w:r>
      <w:r>
        <w:rPr>
          <w:rFonts w:cs="Calibri" w:hAnsi="Calibri" w:eastAsia="Calibri" w:ascii="Calibri"/>
          <w:spacing w:val="39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2"/>
          <w:w w:val="100"/>
          <w:sz w:val="20"/>
          <w:szCs w:val="20"/>
        </w:rPr>
        <w:t>L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kt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t</w:t>
      </w:r>
      <w:r>
        <w:rPr>
          <w:rFonts w:cs="Calibri" w:hAnsi="Calibri" w:eastAsia="Calibri" w:ascii="Calibri"/>
          <w:spacing w:val="-5"/>
          <w:w w:val="100"/>
          <w:sz w:val="20"/>
          <w:szCs w:val="20"/>
        </w:rPr>
        <w:t> </w:t>
      </w:r>
      <w:r>
        <w:rPr>
          <w:rFonts w:cs="Calibri" w:hAnsi="Calibri" w:eastAsia="Calibri" w:ascii="Calibri"/>
          <w:spacing w:val="2"/>
          <w:w w:val="101"/>
          <w:sz w:val="20"/>
          <w:szCs w:val="20"/>
        </w:rPr>
        <w:t>I</w:t>
      </w:r>
      <w:r>
        <w:rPr>
          <w:rFonts w:cs="Calibri" w:hAnsi="Calibri" w:eastAsia="Calibri" w:ascii="Calibri"/>
          <w:spacing w:val="-2"/>
          <w:w w:val="100"/>
          <w:sz w:val="20"/>
          <w:szCs w:val="20"/>
        </w:rPr>
        <w:t>s</w:t>
      </w:r>
      <w:r>
        <w:rPr>
          <w:rFonts w:cs="Calibri" w:hAnsi="Calibri" w:eastAsia="Calibri" w:ascii="Calibri"/>
          <w:spacing w:val="0"/>
          <w:w w:val="101"/>
          <w:sz w:val="20"/>
          <w:szCs w:val="20"/>
        </w:rPr>
        <w:t>t</w:t>
      </w:r>
      <w:r>
        <w:rPr>
          <w:rFonts w:cs="Calibri" w:hAnsi="Calibri" w:eastAsia="Calibri" w:ascii="Calibri"/>
          <w:spacing w:val="2"/>
          <w:w w:val="100"/>
          <w:sz w:val="20"/>
          <w:szCs w:val="20"/>
        </w:rPr>
        <w:t>i</w:t>
      </w:r>
      <w:r>
        <w:rPr>
          <w:rFonts w:cs="Calibri" w:hAnsi="Calibri" w:eastAsia="Calibri" w:ascii="Calibri"/>
          <w:spacing w:val="2"/>
          <w:w w:val="101"/>
          <w:sz w:val="20"/>
          <w:szCs w:val="20"/>
        </w:rPr>
        <w:t>r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  <w:t>aha</w:t>
      </w:r>
      <w:r>
        <w:rPr>
          <w:rFonts w:cs="Calibri" w:hAnsi="Calibri" w:eastAsia="Calibri" w:ascii="Calibri"/>
          <w:spacing w:val="0"/>
          <w:w w:val="101"/>
          <w:sz w:val="20"/>
          <w:szCs w:val="20"/>
        </w:rPr>
        <w:t>t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right"/>
        <w:spacing w:lineRule="exact" w:line="220"/>
        <w:ind w:right="1658"/>
        <w:sectPr>
          <w:type w:val="continuous"/>
          <w:pgSz w:w="11900" w:h="16840"/>
          <w:pgMar w:top="1240" w:bottom="280" w:left="1580" w:right="880"/>
          <w:cols w:num="2" w:equalWidth="off">
            <w:col w:w="2923" w:space="225"/>
            <w:col w:w="6292"/>
          </w:cols>
        </w:sectPr>
      </w:pPr>
      <w:r>
        <w:rPr>
          <w:rFonts w:cs="Calibri" w:hAnsi="Calibri" w:eastAsia="Calibri" w:ascii="Calibri"/>
          <w:spacing w:val="-1"/>
          <w:sz w:val="20"/>
          <w:szCs w:val="20"/>
        </w:rPr>
        <w:t>2</w:t>
      </w:r>
      <w:r>
        <w:rPr>
          <w:rFonts w:cs="Calibri" w:hAnsi="Calibri" w:eastAsia="Calibri" w:ascii="Calibri"/>
          <w:spacing w:val="-1"/>
          <w:sz w:val="20"/>
          <w:szCs w:val="20"/>
        </w:rPr>
        <w:t>0</w:t>
      </w:r>
      <w:r>
        <w:rPr>
          <w:rFonts w:cs="Calibri" w:hAnsi="Calibri" w:eastAsia="Calibri" w:ascii="Calibri"/>
          <w:spacing w:val="0"/>
          <w:w w:val="101"/>
          <w:sz w:val="20"/>
          <w:szCs w:val="20"/>
        </w:rPr>
        <w:t>'</w:t>
      </w:r>
      <w:r>
        <w:rPr>
          <w:rFonts w:cs="Calibri" w:hAnsi="Calibri" w:eastAsia="Calibri" w:ascii="Calibri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72.7pt;margin-top:71.58pt;width:433.96pt;height:253.72pt;mso-position-horizontal-relative:page;mso-position-vertical-relative:page;z-index:-1642" coordorigin="1454,1432" coordsize="8679,5074">
            <v:group style="position:absolute;left:2074;top:5025;width:7814;height:0" coordorigin="2074,5025" coordsize="7814,0">
              <v:shape style="position:absolute;left:2074;top:5025;width:7814;height:0" coordorigin="2074,5025" coordsize="7814,0" path="m2074,5025l9888,5025e" filled="f" stroked="t" strokeweight="0.82pt" strokecolor="#858585">
                <v:path arrowok="t"/>
              </v:shape>
              <v:group style="position:absolute;left:2074;top:4468;width:7094;height:0" coordorigin="2074,4468" coordsize="7094,0">
                <v:shape style="position:absolute;left:2074;top:4468;width:7094;height:0" coordorigin="2074,4468" coordsize="7094,0" path="m2074,4468l9168,4468e" filled="f" stroked="t" strokeweight="0.82pt" strokecolor="#858585">
                  <v:path arrowok="t"/>
                </v:shape>
                <v:group style="position:absolute;left:2074;top:3906;width:7814;height:0" coordorigin="2074,3906" coordsize="7814,0">
                  <v:shape style="position:absolute;left:2074;top:3906;width:7814;height:0" coordorigin="2074,3906" coordsize="7814,0" path="m2074,3906l9888,3906e" filled="f" stroked="t" strokeweight="0.82pt" strokecolor="#858585">
                    <v:path arrowok="t"/>
                  </v:shape>
                  <v:group style="position:absolute;left:2074;top:3345;width:7814;height:0" coordorigin="2074,3345" coordsize="7814,0">
                    <v:shape style="position:absolute;left:2074;top:3345;width:7814;height:0" coordorigin="2074,3345" coordsize="7814,0" path="m2074,3345l9888,3345e" filled="f" stroked="t" strokeweight="0.82pt" strokecolor="#858585">
                      <v:path arrowok="t"/>
                    </v:shape>
                    <v:group style="position:absolute;left:2074;top:2783;width:7814;height:0" coordorigin="2074,2783" coordsize="7814,0">
                      <v:shape style="position:absolute;left:2074;top:2783;width:7814;height:0" coordorigin="2074,2783" coordsize="7814,0" path="m2074,2783l9888,2783e" filled="f" stroked="t" strokeweight="0.82pt" strokecolor="#858585">
                        <v:path arrowok="t"/>
                      </v:shape>
                      <v:group style="position:absolute;left:2074;top:2226;width:7814;height:0" coordorigin="2074,2226" coordsize="7814,0">
                        <v:shape style="position:absolute;left:2074;top:2226;width:7814;height:0" coordorigin="2074,2226" coordsize="7814,0" path="m2074,2226l9888,2226e" filled="f" stroked="t" strokeweight="0.82pt" strokecolor="#858585">
                          <v:path arrowok="t"/>
                        </v:shape>
                        <v:group style="position:absolute;left:2074;top:1665;width:7814;height:0" coordorigin="2074,1665" coordsize="7814,0">
                          <v:shape style="position:absolute;left:2074;top:1665;width:7814;height:0" coordorigin="2074,1665" coordsize="7814,0" path="m2074,1665l9888,1665e" filled="f" stroked="t" strokeweight="0.82pt" strokecolor="#858585">
                            <v:path arrowok="t"/>
                          </v:shape>
                          <v:group style="position:absolute;left:2076;top:1662;width:0;height:3962" coordorigin="2076,1662" coordsize="0,3962">
                            <v:shape style="position:absolute;left:2076;top:1662;width:0;height:3962" coordorigin="2076,1662" coordsize="0,3962" path="m2076,1662l2076,5625e" filled="f" stroked="t" strokeweight="0.82pt" strokecolor="#858585">
                              <v:path arrowok="t"/>
                            </v:shape>
                            <v:group style="position:absolute;left:2011;top:5586;width:62;height:0" coordorigin="2011,5586" coordsize="62,0">
                              <v:shape style="position:absolute;left:2011;top:5586;width:62;height:0" coordorigin="2011,5586" coordsize="62,0" path="m2011,5586l2074,5586e" filled="f" stroked="t" strokeweight="0.82pt" strokecolor="#858585">
                                <v:path arrowok="t"/>
                              </v:shape>
                              <v:group style="position:absolute;left:2011;top:5025;width:62;height:0" coordorigin="2011,5025" coordsize="62,0">
                                <v:shape style="position:absolute;left:2011;top:5025;width:62;height:0" coordorigin="2011,5025" coordsize="62,0" path="m2011,5025l2074,5025e" filled="f" stroked="t" strokeweight="0.82pt" strokecolor="#858585">
                                  <v:path arrowok="t"/>
                                </v:shape>
                                <v:group style="position:absolute;left:2011;top:4468;width:62;height:0" coordorigin="2011,4468" coordsize="62,0">
                                  <v:shape style="position:absolute;left:2011;top:4468;width:62;height:0" coordorigin="2011,4468" coordsize="62,0" path="m2011,4468l2074,4468e" filled="f" stroked="t" strokeweight="0.82pt" strokecolor="#858585">
                                    <v:path arrowok="t"/>
                                  </v:shape>
                                  <v:group style="position:absolute;left:2011;top:3906;width:62;height:0" coordorigin="2011,3906" coordsize="62,0">
                                    <v:shape style="position:absolute;left:2011;top:3906;width:62;height:0" coordorigin="2011,3906" coordsize="62,0" path="m2011,3906l2074,3906e" filled="f" stroked="t" strokeweight="0.82pt" strokecolor="#858585">
                                      <v:path arrowok="t"/>
                                    </v:shape>
                                    <v:group style="position:absolute;left:2011;top:3345;width:62;height:0" coordorigin="2011,3345" coordsize="62,0">
                                      <v:shape style="position:absolute;left:2011;top:3345;width:62;height:0" coordorigin="2011,3345" coordsize="62,0" path="m2011,3345l2074,3345e" filled="f" stroked="t" strokeweight="0.82pt" strokecolor="#858585">
                                        <v:path arrowok="t"/>
                                      </v:shape>
                                      <v:group style="position:absolute;left:2011;top:2783;width:62;height:0" coordorigin="2011,2783" coordsize="62,0">
                                        <v:shape style="position:absolute;left:2011;top:2783;width:62;height:0" coordorigin="2011,2783" coordsize="62,0" path="m2011,2783l2074,2783e" filled="f" stroked="t" strokeweight="0.82pt" strokecolor="#858585">
                                          <v:path arrowok="t"/>
                                        </v:shape>
                                        <v:group style="position:absolute;left:2011;top:2226;width:62;height:0" coordorigin="2011,2226" coordsize="62,0">
                                          <v:shape style="position:absolute;left:2011;top:2226;width:62;height:0" coordorigin="2011,2226" coordsize="62,0" path="m2011,2226l2074,2226e" filled="f" stroked="t" strokeweight="0.82pt" strokecolor="#858585">
                                            <v:path arrowok="t"/>
                                          </v:shape>
                                          <v:group style="position:absolute;left:2011;top:1665;width:62;height:0" coordorigin="2011,1665" coordsize="62,0">
                                            <v:shape style="position:absolute;left:2011;top:1665;width:62;height:0" coordorigin="2011,1665" coordsize="62,0" path="m2011,1665l2074,1665e" filled="f" stroked="t" strokeweight="0.82pt" strokecolor="#858585">
                                              <v:path arrowok="t"/>
                                            </v:shape>
                                            <v:group style="position:absolute;left:2074;top:5586;width:7814;height:0" coordorigin="2074,5586" coordsize="7814,0">
                                              <v:shape style="position:absolute;left:2074;top:5586;width:7814;height:0" coordorigin="2074,5586" coordsize="7814,0" path="m2074,5586l9888,5586e" filled="f" stroked="t" strokeweight="0.82pt" strokecolor="#858585">
                                                <v:path arrowok="t"/>
                                              </v:shape>
                                              <v:group style="position:absolute;left:3370;top:5618;width:14;height:0" coordorigin="3370,5618" coordsize="14,0">
                                                <v:shape style="position:absolute;left:3370;top:5618;width:14;height:0" coordorigin="3370,5618" coordsize="14,0" path="m3370,5618l3384,5618e" filled="f" stroked="t" strokeweight="3.46pt" strokecolor="#858585">
                                                  <v:path arrowok="t"/>
                                                </v:shape>
                                                <v:group style="position:absolute;left:4675;top:5618;width:14;height:0" coordorigin="4675,5618" coordsize="14,0">
                                                  <v:shape style="position:absolute;left:4675;top:5618;width:14;height:0" coordorigin="4675,5618" coordsize="14,0" path="m4675,5618l4690,5618e" filled="f" stroked="t" strokeweight="3.46pt" strokecolor="#858585">
                                                    <v:path arrowok="t"/>
                                                  </v:shape>
                                                  <v:group style="position:absolute;left:5976;top:5618;width:14;height:0" coordorigin="5976,5618" coordsize="14,0">
                                                    <v:shape style="position:absolute;left:5976;top:5618;width:14;height:0" coordorigin="5976,5618" coordsize="14,0" path="m5976,5618l5990,5618e" filled="f" stroked="t" strokeweight="3.46pt" strokecolor="#858585">
                                                      <v:path arrowok="t"/>
                                                    </v:shape>
                                                    <v:group style="position:absolute;left:7277;top:5618;width:14;height:0" coordorigin="7277,5618" coordsize="14,0">
                                                      <v:shape style="position:absolute;left:7277;top:5618;width:14;height:0" coordorigin="7277,5618" coordsize="14,0" path="m7277,5618l7291,5618e" filled="f" stroked="t" strokeweight="3.46pt" strokecolor="#858585">
                                                        <v:path arrowok="t"/>
                                                      </v:shape>
                                                      <v:group style="position:absolute;left:8582;top:5618;width:14;height:0" coordorigin="8582,5618" coordsize="14,0">
                                                        <v:shape style="position:absolute;left:8582;top:5618;width:14;height:0" coordorigin="8582,5618" coordsize="14,0" path="m8582,5618l8597,5618e" filled="f" stroked="t" strokeweight="3.46pt" strokecolor="#858585">
                                                          <v:path arrowok="t"/>
                                                        </v:shape>
                                                        <v:group style="position:absolute;left:9883;top:5618;width:14;height:0" coordorigin="9883,5618" coordsize="14,0">
                                                          <v:shape style="position:absolute;left:9883;top:5618;width:14;height:0" coordorigin="9883,5618" coordsize="14,0" path="m9883,5618l9898,5618e" filled="f" stroked="t" strokeweight="3.46pt" strokecolor="#858585">
                                                            <v:path arrowok="t"/>
                                                          </v:shape>
                                                          <v:group style="position:absolute;left:9307;top:4468;width:581;height:0" coordorigin="9307,4468" coordsize="581,0">
                                                            <v:shape style="position:absolute;left:9307;top:4468;width:581;height:0" coordorigin="9307,4468" coordsize="581,0" path="m9307,4468l9888,4468e" filled="f" stroked="t" strokeweight="0.82pt" strokecolor="#858585">
                                                              <v:path arrowok="t"/>
                                                            </v:shape>
                                                            <v:group style="position:absolute;left:2702;top:2061;width:6562;height:3077" coordorigin="2702,2061" coordsize="6562,3077">
                                                              <v:shape style="position:absolute;left:2702;top:2061;width:6562;height:3077" coordorigin="2702,2061" coordsize="6562,3077" path="m2717,5133l2731,5138,2741,5128,4042,4230,5342,3136,6642,2190,7926,2105,7939,2104,7944,2061,7934,2061,7920,2094,6648,2186,6638,2190,6634,2147,6629,2147,6624,2152,5318,3102,4018,4197,2717,5094,2707,5099,2702,5114,2712,5123,2717,5133xe" filled="t" fillcolor="#497DBA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style="position:absolute;left:2702;top:2061;width:6562;height:3077" coordorigin="2702,2061" coordsize="6562,3077" path="m6648,2186l7920,2094,7934,2061,6634,2147,6638,2190,6648,2186xe" filled="t" fillcolor="#497DBA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style="position:absolute;left:2702;top:2061;width:6562;height:3077" coordorigin="2702,2061" coordsize="6562,3077" path="m9221,4451l9226,4461,9235,4466,9250,4456,9259,4451,9264,4437,9254,4427,7954,2070,7954,2066,7944,2061,7939,2104,7926,2105,9221,4451xe" filled="t" fillcolor="#497DBA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2654;top:5042;width:144;height:139" coordorigin="2654,5042" coordsize="144,139">
                                                                <v:shape style="position:absolute;left:2654;top:5042;width:144;height:139" coordorigin="2654,5042" coordsize="144,139" path="m2726,5181l2798,5114,2726,5042,2654,5114,2726,5181xe" filled="t" fillcolor="#4E80BC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2650;top:5037;width:154;height:154" coordorigin="2650,5037" coordsize="154,154">
                                                                  <v:shape style="position:absolute;left:2650;top:5037;width:154;height:154" coordorigin="2650,5037" coordsize="154,154" path="m2731,5176l2722,5176,2731,5190,2803,5118,2794,5118,2731,5176xe" filled="t" fillcolor="#497DBA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shape style="position:absolute;left:2650;top:5037;width:154;height:154" coordorigin="2650,5037" coordsize="154,154" path="m2669,5113l2664,5109,2664,5118,2669,5113xe" filled="t" fillcolor="#497DBA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shape style="position:absolute;left:2650;top:5037;width:154;height:154" coordorigin="2650,5037" coordsize="154,154" path="m2731,5037l2794,5109,2803,5109,2731,5037xe" filled="t" fillcolor="#497DBA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shape style="position:absolute;left:2650;top:5037;width:154;height:154" coordorigin="2650,5037" coordsize="154,154" path="m2794,5109l2731,5037,2731,5046,2722,5046,2722,5037,2650,5109,2650,5118,2722,5190,2731,5190,2722,5176,2731,5176,2794,5118,2803,5118,2803,5109,2794,5109,2789,5113,2727,5171,2669,5113,2664,5118,2664,5109,2669,5113,2727,5051,2789,5113,2794,5109xe" filled="t" fillcolor="#497DBA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shape style="position:absolute;left:2650;top:5037;width:154;height:154" coordorigin="2650,5037" coordsize="154,154" path="m2722,5037l2722,5046,2731,5046,2731,5037,2722,5037xe" filled="t" fillcolor="#497DBA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3960;top:4144;width:139;height:144" coordorigin="3960,4144" coordsize="139,144">
                                                                    <v:shape style="position:absolute;left:3960;top:4144;width:139;height:144" coordorigin="3960,4144" coordsize="139,144" path="m4027,4288l4099,4216,4027,4144,3960,4216,4027,4288xe" filled="t" fillcolor="#4E80BC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3955;top:4139;width:149;height:154" coordorigin="3955,4139" coordsize="149,154">
                                                                      <v:shape style="position:absolute;left:3955;top:4139;width:149;height:154" coordorigin="3955,4139" coordsize="149,154" path="m4037,4283l4022,4283,4037,4293,4104,4221,4094,4221,4037,4283xe" filled="t" fillcolor="#497DBA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shape style="position:absolute;left:3955;top:4139;width:149;height:154" coordorigin="3955,4139" coordsize="149,154" path="m3970,4216l3965,4211,3965,4221,3970,4216xe" filled="t" fillcolor="#497DBA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shape style="position:absolute;left:3955;top:4139;width:149;height:154" coordorigin="3955,4139" coordsize="149,154" path="m4037,4139l4094,4211,4104,4211,4037,4139xe" filled="t" fillcolor="#497DBA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shape style="position:absolute;left:3955;top:4139;width:149;height:154" coordorigin="3955,4139" coordsize="149,154" path="m4094,4211l4037,4139,4037,4149,4022,4149,4022,4139,3955,4211,3955,4221,4022,4293,4037,4293,4022,4283,4037,4283,4094,4221,4104,4221,4104,4211,4094,4211,4090,4216,4030,4276,3970,4216,3965,4221,3965,4211,3970,4216,4030,4156,4090,4216,4094,4211xe" filled="t" fillcolor="#497DBA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shape style="position:absolute;left:3955;top:4139;width:149;height:154" coordorigin="3955,4139" coordsize="149,154" path="m4022,4139l4022,4149,4037,4149,4037,4139,4022,4139xe" filled="t" fillcolor="#497DBA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5261;top:3054;width:139;height:139" coordorigin="5261,3054" coordsize="139,139">
                                                                        <v:shape style="position:absolute;left:5261;top:3054;width:139;height:139" coordorigin="5261,3054" coordsize="139,139" path="m5333,3194l5400,3122,5333,3054,5261,3122,5333,3194xe" filled="t" fillcolor="#4E80BC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5256;top:3050;width:149;height:149" coordorigin="5256,3050" coordsize="149,149">
                                                                          <v:shape style="position:absolute;left:5256;top:3050;width:149;height:149" coordorigin="5256,3050" coordsize="149,149" path="m5338,3189l5328,3189,5338,3198,5405,3126,5395,3126,5338,3189xe" filled="t" fillcolor="#497DBA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shape style="position:absolute;left:5256;top:3050;width:149;height:149" coordorigin="5256,3050" coordsize="149,149" path="m5271,3122l5266,3117,5266,3126,5271,3122xe" filled="t" fillcolor="#497DBA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shape style="position:absolute;left:5256;top:3050;width:149;height:149" coordorigin="5256,3050" coordsize="149,149" path="m5338,3050l5395,3117,5405,3117,5338,3050xe" filled="t" fillcolor="#497DBA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shape style="position:absolute;left:5256;top:3050;width:149;height:149" coordorigin="5256,3050" coordsize="149,149" path="m5395,3117l5338,3050,5338,3059,5328,3059,5328,3050,5256,3117,5256,3126,5328,3198,5338,3198,5328,3189,5338,3189,5395,3126,5405,3126,5405,3117,5395,3117,5391,3122,5333,3184,5271,3122,5266,3126,5266,3117,5271,3122,5333,3064,5391,3122,5395,3117xe" filled="t" fillcolor="#497DBA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shape style="position:absolute;left:5256;top:3050;width:149;height:149" coordorigin="5256,3050" coordsize="149,149" path="m5328,3050l5328,3059,5338,3059,5338,3050,5328,3050xe" filled="t" fillcolor="#497DBA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6566;top:2099;width:139;height:139" coordorigin="6566,2099" coordsize="139,139">
                                                                            <v:shape style="position:absolute;left:6566;top:2099;width:139;height:139" coordorigin="6566,2099" coordsize="139,139" path="m6634,2238l6706,2171,6634,2099,6566,2171,6634,2238xe" filled="t" fillcolor="#4E80BC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6562;top:2094;width:149;height:149" coordorigin="6562,2094" coordsize="149,149">
                                                                              <v:shape style="position:absolute;left:6562;top:2094;width:149;height:149" coordorigin="6562,2094" coordsize="149,149" path="m6638,2234l6629,2234,6638,2243,6710,2176,6701,2176,6638,2234xe" filled="t" fillcolor="#497DBA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shape style="position:absolute;left:6562;top:2094;width:149;height:149" coordorigin="6562,2094" coordsize="149,149" path="m6576,2171l6571,2166,6571,2176,6576,2171xe" filled="t" fillcolor="#497DBA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shape style="position:absolute;left:6562;top:2094;width:149;height:149" coordorigin="6562,2094" coordsize="149,149" path="m6638,2094l6701,2166,6710,2166,6638,2094xe" filled="t" fillcolor="#497DBA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shape style="position:absolute;left:6562;top:2094;width:149;height:149" coordorigin="6562,2094" coordsize="149,149" path="m6701,2166l6638,2094,6638,2104,6629,2104,6629,2094,6562,2166,6562,2176,6629,2243,6638,2243,6629,2234,6638,2234,6701,2176,6710,2176,6710,2166,6701,2166,6696,2171,6634,2229,6576,2171,6571,2176,6571,2166,6576,2171,6634,2109,6696,2171,6701,2166xe" filled="t" fillcolor="#497DBA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shape style="position:absolute;left:6562;top:2094;width:149;height:149" coordorigin="6562,2094" coordsize="149,149" path="m6629,2094l6629,2104,6638,2104,6638,2094,6629,2094xe" filled="t" fillcolor="#497DBA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7867;top:2013;width:139;height:144" coordorigin="7867,2013" coordsize="139,144">
                                                                                <v:shape style="position:absolute;left:7867;top:2013;width:139;height:144" coordorigin="7867,2013" coordsize="139,144" path="m7939,2157l8006,2085,7939,2013,7867,2085,7939,2157xe" filled="t" fillcolor="#4E80BC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7862;top:2008;width:149;height:154" coordorigin="7862,2008" coordsize="149,154">
                                                                                  <v:shape style="position:absolute;left:7862;top:2008;width:149;height:154" coordorigin="7862,2008" coordsize="149,154" path="m7944,2152l7930,2152,7944,2162,8011,2090,8002,2090,7944,2152xe" filled="t" fillcolor="#497DBA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shape style="position:absolute;left:7862;top:2008;width:149;height:154" coordorigin="7862,2008" coordsize="149,154" path="m7877,2085l7872,2080,7872,2090,7877,2085xe" filled="t" fillcolor="#497DBA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shape style="position:absolute;left:7862;top:2008;width:149;height:154" coordorigin="7862,2008" coordsize="149,154" path="m7944,2008l8002,2080,8011,2080,7944,2008xe" filled="t" fillcolor="#497DBA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shape style="position:absolute;left:7862;top:2008;width:149;height:154" coordorigin="7862,2008" coordsize="149,154" path="m8002,2080l7944,2008,7944,2022,7930,2022,7930,2008,7862,2080,7862,2090,7930,2162,7944,2162,7930,2152,7944,2152,8002,2090,8011,2090,8011,2080,8002,2080,7997,2085,7937,2145,7877,2085,7872,2090,7872,2080,7877,2085,7937,2029,7997,2085,8002,2080xe" filled="t" fillcolor="#497DBA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shape style="position:absolute;left:7862;top:2008;width:149;height:154" coordorigin="7862,2008" coordsize="149,154" path="m7930,2008l7930,2022,7944,2022,7944,2008,7930,2008xe" filled="t" fillcolor="#497DBA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9168;top:4370;width:139;height:139" coordorigin="9168,4370" coordsize="139,139">
                                                                                    <v:shape style="position:absolute;left:9168;top:4370;width:139;height:139" coordorigin="9168,4370" coordsize="139,139" path="m9240,4509l9307,4442,9240,4370,9168,4442,9240,4509xe" filled="t" fillcolor="#4E80BC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9163;top:4365;width:154;height:149" coordorigin="9163,4365" coordsize="154,149">
                                                                                      <v:shape style="position:absolute;left:9163;top:4365;width:154;height:149" coordorigin="9163,4365" coordsize="154,149" path="m9245,4504l9235,4504,9245,4514,9317,4446,9302,4446,9245,4504xe" filled="t" fillcolor="#497DBA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shape style="position:absolute;left:9163;top:4365;width:154;height:149" coordorigin="9163,4365" coordsize="154,149" path="m9178,4441l9173,4437,9173,4446,9178,4441xe" filled="t" fillcolor="#497DBA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shape style="position:absolute;left:9163;top:4365;width:154;height:149" coordorigin="9163,4365" coordsize="154,149" path="m9245,4365l9302,4437,9317,4437,9245,4365xe" filled="t" fillcolor="#497DBA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shape style="position:absolute;left:9163;top:4365;width:154;height:149" coordorigin="9163,4365" coordsize="154,149" path="m9302,4437l9245,4365,9245,4374,9235,4374,9235,4365,9163,4437,9163,4446,9235,4514,9245,4514,9235,4504,9245,4504,9302,4446,9317,4446,9317,4437,9302,4437,9298,4441,9240,4499,9178,4441,9173,4446,9173,4437,9178,4441,9240,4379,9298,4441,9302,4437xe" filled="t" fillcolor="#497DBA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shape style="position:absolute;left:9163;top:4365;width:154;height:149" coordorigin="9163,4365" coordsize="154,149" path="m9235,4365l9235,4374,9245,4374,9245,4365,9235,4365xe" filled="t" fillcolor="#497DBA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2702;top:2061;width:6562;height:3077" coordorigin="2702,2061" coordsize="6562,3077">
                                                                                        <v:shape style="position:absolute;left:2702;top:2061;width:6562;height:3077" coordorigin="2702,2061" coordsize="6562,3077" path="m2717,5133l2731,5138,2741,5128,4042,4230,5342,3136,6642,2190,7926,2105,7939,2104,7944,2061,7934,2061,7920,2094,6648,2186,6638,2190,6634,2147,6629,2147,6624,2152,5318,3102,4018,4197,2717,5094,2707,5099,2702,5114,2712,5123,2717,5133xe" filled="t" fillcolor="#BD4A47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shape style="position:absolute;left:2702;top:2061;width:6562;height:3077" coordorigin="2702,2061" coordsize="6562,3077" path="m6648,2186l7920,2094,7934,2061,6634,2147,6638,2190,6648,2186xe" filled="t" fillcolor="#BD4A47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shape style="position:absolute;left:2702;top:2061;width:6562;height:3077" coordorigin="2702,2061" coordsize="6562,3077" path="m9221,4451l9226,4461,9235,4466,9250,4456,9259,4451,9264,4437,9254,4427,7954,2070,7954,2066,7944,2061,7939,2104,7926,2105,9221,4451xe" filled="t" fillcolor="#BD4A47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2654;top:5042;width:139;height:139" coordorigin="2654,5042" coordsize="139,139">
                                                                                          <v:shape style="position:absolute;left:2654;top:5042;width:139;height:139" coordorigin="2654,5042" coordsize="139,139" path="m2654,5181l2794,5181,2794,5042,2654,5042,2654,5181xe" filled="t" fillcolor="#BF4F4C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2650;top:5037;width:154;height:154" coordorigin="2650,5037" coordsize="154,154">
                                                                                            <v:shape style="position:absolute;left:2650;top:5037;width:154;height:154" coordorigin="2650,5037" coordsize="154,154" path="m2654,5176l2654,5051,2664,5042,2789,5042,2794,5037,2654,5037,2654,5176xe" filled="t" fillcolor="#BD4A47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2650;top:5037;width:154;height:154" coordorigin="2650,5037" coordsize="154,154" path="m2794,5176l2789,5181,2794,5190,2803,5181,2794,5051,2794,5176xe" filled="t" fillcolor="#BD4A47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2650;top:5037;width:154;height:154" coordorigin="2650,5037" coordsize="154,154" path="m2803,5181l2803,5042,2794,5037,2789,5042,2664,5042,2654,5051,2654,5176,2654,5037,2650,5042,2650,5181,2654,5190,2794,5190,2664,5181,2664,5051,2794,5051,2803,5181xe" filled="t" fillcolor="#BD4A47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2650;top:5037;width:154;height:154" coordorigin="2650,5037" coordsize="154,154" path="m2794,5051l2789,5051,2789,5176,2664,5176,2664,5181,2794,5190,2789,5181,2794,5176,2794,5051xe" filled="t" fillcolor="#BD4A47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3955;top:4144;width:144;height:139" coordorigin="3955,4144" coordsize="144,139">
                                                                                              <v:shape style="position:absolute;left:3955;top:4144;width:144;height:139" coordorigin="3955,4144" coordsize="144,139" path="m3955,4283l4099,4283,4099,4144,3955,4144,3955,4283xe" filled="t" fillcolor="#BF4F4C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group style="position:absolute;left:3950;top:4139;width:158;height:154" coordorigin="3950,4139" coordsize="158,154">
                                                                                                <v:shape style="position:absolute;left:3950;top:4139;width:158;height:154" coordorigin="3950,4139" coordsize="158,154" path="m3955,4278l3955,4154,3965,4144,4094,4144,4099,4139,3955,4139,3955,4278xe" filled="t" fillcolor="#BD4A47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shape style="position:absolute;left:3950;top:4139;width:158;height:154" coordorigin="3950,4139" coordsize="158,154" path="m4099,4278l4094,4283,4099,4293,4109,4283,4099,4154,4099,4278xe" filled="t" fillcolor="#BD4A47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shape style="position:absolute;left:3950;top:4139;width:158;height:154" coordorigin="3950,4139" coordsize="158,154" path="m4109,4283l4109,4144,4099,4139,4094,4144,3965,4144,3955,4154,3955,4278,3955,4139,3950,4144,3950,4283,3955,4293,4099,4293,3965,4283,3965,4154,4099,4154,4109,4283xe" filled="t" fillcolor="#BD4A47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shape style="position:absolute;left:3950;top:4139;width:158;height:154" coordorigin="3950,4139" coordsize="158,154" path="m4099,4154l4094,4154,4094,4278,3965,4278,3965,4283,4099,4293,4094,4283,4099,4278,4099,4154xe" filled="t" fillcolor="#BD4A47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group style="position:absolute;left:5261;top:3050;width:139;height:139" coordorigin="5261,3050" coordsize="139,139">
                                                                                                  <v:shape style="position:absolute;left:5261;top:3050;width:139;height:139" coordorigin="5261,3050" coordsize="139,139" path="m5261,3189l5400,3189,5400,3050,5261,3050,5261,3189xe" filled="t" fillcolor="#BF4F4C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group style="position:absolute;left:5256;top:3045;width:154;height:154" coordorigin="5256,3045" coordsize="154,154">
                                                                                                    <v:shape style="position:absolute;left:5256;top:3045;width:154;height:154" coordorigin="5256,3045" coordsize="154,154" path="m5261,3184l5261,3059,5270,3050,5395,3050,5400,3045,5261,3045,5261,3184xe" filled="t" fillcolor="#BD4A47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shape style="position:absolute;left:5256;top:3045;width:154;height:154" coordorigin="5256,3045" coordsize="154,154" path="m5400,3184l5395,3189,5400,3198,5410,3189,5400,3059,5400,3184xe" filled="t" fillcolor="#BD4A47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shape style="position:absolute;left:5256;top:3045;width:154;height:154" coordorigin="5256,3045" coordsize="154,154" path="m5410,3189l5410,3050,5400,3045,5395,3050,5270,3050,5261,3059,5261,3184,5261,3045,5256,3050,5256,3189,5261,3198,5400,3198,5270,3189,5270,3059,5400,3059,5410,3189xe" filled="t" fillcolor="#BD4A47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shape style="position:absolute;left:5256;top:3045;width:154;height:154" coordorigin="5256,3045" coordsize="154,154" path="m5400,3059l5395,3059,5395,3184,5270,3184,5270,3189,5400,3198,5395,3189,5400,3184,5400,3059xe" filled="t" fillcolor="#BD4A47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group style="position:absolute;left:6562;top:2099;width:139;height:139" coordorigin="6562,2099" coordsize="139,139">
                                                                                                      <v:shape style="position:absolute;left:6562;top:2099;width:139;height:139" coordorigin="6562,2099" coordsize="139,139" path="m6562,2238l6701,2238,6701,2099,6562,2099,6562,2238xe" filled="t" fillcolor="#BF4F4C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group style="position:absolute;left:6557;top:2094;width:154;height:154" coordorigin="6557,2094" coordsize="154,154">
                                                                                                        <v:shape style="position:absolute;left:6557;top:2094;width:154;height:154" coordorigin="6557,2094" coordsize="154,154" path="m6562,2234l6562,2109,6571,2099,6696,2099,6701,2094,6562,2094,6562,2234xe" filled="t" fillcolor="#BD4A47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shape style="position:absolute;left:6557;top:2094;width:154;height:154" coordorigin="6557,2094" coordsize="154,154" path="m6701,2234l6696,2238,6701,2248,6710,2238,6701,2109,6701,2234xe" filled="t" fillcolor="#BD4A47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shape style="position:absolute;left:6557;top:2094;width:154;height:154" coordorigin="6557,2094" coordsize="154,154" path="m6710,2238l6710,2099,6701,2094,6696,2099,6571,2099,6562,2109,6562,2234,6562,2094,6557,2099,6557,2238,6562,2248,6701,2248,6571,2238,6571,2109,6701,2109,6710,2238xe" filled="t" fillcolor="#BD4A47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shape style="position:absolute;left:6557;top:2094;width:154;height:154" coordorigin="6557,2094" coordsize="154,154" path="m6701,2109l6696,2109,6696,2234,6571,2234,6571,2238,6701,2248,6696,2238,6701,2234,6701,2109xe" filled="t" fillcolor="#BD4A47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group style="position:absolute;left:7862;top:2013;width:144;height:139" coordorigin="7862,2013" coordsize="144,139">
                                                                                                          <v:shape style="position:absolute;left:7862;top:2013;width:144;height:139" coordorigin="7862,2013" coordsize="144,139" path="m7862,2152l8006,2152,8006,2013,7862,2013,7862,2152xe" filled="t" fillcolor="#BF4F4C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group style="position:absolute;left:7858;top:2008;width:158;height:154" coordorigin="7858,2008" coordsize="158,154">
                                                                                                            <v:shape style="position:absolute;left:7858;top:2008;width:158;height:154" coordorigin="7858,2008" coordsize="158,154" path="m7862,2147l7862,2022,7872,2013,8002,2013,8006,2008,7862,2008,7862,2147xe" filled="t" fillcolor="#BD4A47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shape style="position:absolute;left:7858;top:2008;width:158;height:154" coordorigin="7858,2008" coordsize="158,154" path="m8006,2147l8002,2152,8006,2162,8016,2152,8006,2022,8006,2147xe" filled="t" fillcolor="#BD4A47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shape style="position:absolute;left:7858;top:2008;width:158;height:154" coordorigin="7858,2008" coordsize="158,154" path="m8016,2152l8016,2013,8006,2008,8002,2013,7872,2013,7862,2022,7862,2147,7862,2008,7858,2013,7858,2152,7862,2162,8006,2162,7872,2152,7872,2022,8006,2022,8016,2152xe" filled="t" fillcolor="#BD4A47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shape style="position:absolute;left:7858;top:2008;width:158;height:154" coordorigin="7858,2008" coordsize="158,154" path="m8006,2022l8002,2022,8002,2147,7872,2147,7872,2152,8006,2162,8002,2152,8006,2147,8006,2022xe" filled="t" fillcolor="#BD4A47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group style="position:absolute;left:9168;top:4370;width:139;height:139" coordorigin="9168,4370" coordsize="139,139">
                                                                                                              <v:shape style="position:absolute;left:9168;top:4370;width:139;height:139" coordorigin="9168,4370" coordsize="139,139" path="m9168,4509l9307,4509,9307,4370,9168,4370,9168,4509xe" filled="t" fillcolor="#BF4F4C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group style="position:absolute;left:9163;top:4365;width:154;height:154" coordorigin="9163,4365" coordsize="154,154">
                                                                                                                <v:shape style="position:absolute;left:9163;top:4365;width:154;height:154" coordorigin="9163,4365" coordsize="154,154" path="m9168,4504l9168,4379,9178,4370,9302,4370,9307,4365,9168,4365,9168,4504xe" filled="t" fillcolor="#BD4A47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shape style="position:absolute;left:9163;top:4365;width:154;height:154" coordorigin="9163,4365" coordsize="154,154" path="m9307,4504l9302,4509,9307,4518,9317,4509,9307,4379,9307,4504xe" filled="t" fillcolor="#BD4A47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shape style="position:absolute;left:9163;top:4365;width:154;height:154" coordorigin="9163,4365" coordsize="154,154" path="m9317,4509l9317,4370,9307,4365,9302,4370,9178,4370,9168,4379,9168,4504,9168,4365,9163,4370,9163,4509,9168,4518,9307,4518,9178,4509,9178,4379,9307,4379,9317,4509xe" filled="t" fillcolor="#BD4A47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shape style="position:absolute;left:9163;top:4365;width:154;height:154" coordorigin="9163,4365" coordsize="154,154" path="m9307,4379l9302,4379,9302,4504,9178,4504,9178,4509,9307,4518,9302,4509,9307,4504,9307,4379xe" filled="t" fillcolor="#BD4A47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2702;top:2061;width:6562;height:3077" coordorigin="2702,2061" coordsize="6562,3077">
                                                                                                                  <v:shape style="position:absolute;left:2702;top:2061;width:6562;height:3077" coordorigin="2702,2061" coordsize="6562,3077" path="m2717,5133l2731,5138,2741,5128,4042,4230,5342,3136,6642,2190,7926,2105,7939,2104,7944,2061,7934,2061,7920,2094,6648,2186,6638,2190,6634,2147,6629,2147,6624,2152,5318,3102,4018,4197,2717,5094,2707,5099,2702,5114,2712,5123,2717,5133xe" filled="t" fillcolor="#97B853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shape style="position:absolute;left:2702;top:2061;width:6562;height:3077" coordorigin="2702,2061" coordsize="6562,3077" path="m6648,2186l7920,2094,7934,2061,6634,2147,6638,2190,6648,2186xe" filled="t" fillcolor="#97B853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shape style="position:absolute;left:2702;top:2061;width:6562;height:3077" coordorigin="2702,2061" coordsize="6562,3077" path="m9221,4451l9226,4461,9235,4466,9250,4456,9259,4451,9264,4437,9254,4427,7954,2070,7954,2066,7944,2061,7939,2104,7926,2105,9221,4451xe" filled="t" fillcolor="#97B853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2654;top:5042;width:144;height:139" coordorigin="2654,5042" coordsize="144,139">
                                                                                                                    <v:shape style="position:absolute;left:2654;top:5042;width:144;height:139" coordorigin="2654,5042" coordsize="144,139" path="m2726,5042l2654,5181,2798,5181,2726,5042xe" filled="t" fillcolor="#9ABA58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2650;top:5037;width:154;height:154" coordorigin="2650,5037" coordsize="154,154">
                                                                                                                      <v:shape style="position:absolute;left:2650;top:5037;width:154;height:154" coordorigin="2650,5037" coordsize="154,154" path="m2650,5186l2654,5190,2654,5176,2669,5176,2726,5056,2784,5176,2798,5176,2803,5186,2803,5181,2731,5042,2731,5046,2722,5046,2722,5042,2650,5181,2650,5186xe" filled="t" fillcolor="#97B853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shape style="position:absolute;left:2650;top:5037;width:154;height:154" coordorigin="2650,5037" coordsize="154,154" path="m2731,5046l2731,5042,2726,5037,2722,5042,2722,5046,2731,5046xe" filled="t" fillcolor="#97B853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shape style="position:absolute;left:2650;top:5037;width:154;height:154" coordorigin="2650,5037" coordsize="154,154" path="m2798,5190l2803,5186,2798,5176,2789,5186,2669,5176,2664,5186,2654,5190,2798,5190xe" filled="t" fillcolor="#97B853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shape style="position:absolute;left:2650;top:5037;width:154;height:154" coordorigin="2650,5037" coordsize="154,154" path="m2789,5186l2798,5176,2669,5176,2789,5186xe" filled="t" fillcolor="#97B853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shape style="position:absolute;left:2650;top:5037;width:154;height:154" coordorigin="2650,5037" coordsize="154,154" path="m2664,5186l2669,5176,2654,5176,2654,5190,2664,5186xe" filled="t" fillcolor="#97B853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3960;top:4144;width:139;height:144" coordorigin="3960,4144" coordsize="139,144">
                                                                                                                        <v:shape style="position:absolute;left:3960;top:4144;width:139;height:144" coordorigin="3960,4144" coordsize="139,144" path="m4027,4144l3960,4288,4099,4288,4027,4144xe" filled="t" fillcolor="#9ABA58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3955;top:4139;width:149;height:154" coordorigin="3955,4139" coordsize="149,154">
                                                                                                                          <v:shape style="position:absolute;left:3955;top:4139;width:149;height:154" coordorigin="3955,4139" coordsize="149,154" path="m3955,4288l3960,4293,3960,4278,3970,4278,4030,4163,4089,4278,4099,4278,4104,4288,4104,4283,4037,4144,4037,4149,4022,4149,4022,4144,3955,4283,3955,4288xe" filled="t" fillcolor="#97B853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shape style="position:absolute;left:3955;top:4139;width:149;height:154" coordorigin="3955,4139" coordsize="149,154" path="m4037,4149l4037,4144,4027,4139,4022,4144,4022,4149,4037,4149xe" filled="t" fillcolor="#97B853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shape style="position:absolute;left:3955;top:4139;width:149;height:154" coordorigin="3955,4139" coordsize="149,154" path="m4099,4293l4104,4288,4099,4278,4094,4288,3970,4278,3965,4288,3960,4293,4099,4293xe" filled="t" fillcolor="#97B853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shape style="position:absolute;left:3955;top:4139;width:149;height:154" coordorigin="3955,4139" coordsize="149,154" path="m4094,4288l4099,4278,3970,4278,4094,4288xe" filled="t" fillcolor="#97B853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shape style="position:absolute;left:3955;top:4139;width:149;height:154" coordorigin="3955,4139" coordsize="149,154" path="m3965,4288l3970,4278,3960,4278,3960,4293,3965,4288xe" filled="t" fillcolor="#97B853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5261;top:3054;width:139;height:139" coordorigin="5261,3054" coordsize="139,139">
                                                                                                                            <v:shape style="position:absolute;left:5261;top:3054;width:139;height:139" coordorigin="5261,3054" coordsize="139,139" path="m5333,3054l5261,3194,5400,3194,5333,3054xe" filled="t" fillcolor="#9ABA58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5256;top:3045;width:154;height:154" coordorigin="5256,3045" coordsize="154,154">
                                                                                                                              <v:shape style="position:absolute;left:5256;top:3045;width:154;height:154" coordorigin="5256,3045" coordsize="154,154" path="m5256,3198l5261,3198,5261,3184,5275,3184,5331,3069,5390,3184,5400,3184,5410,3198,5410,3189,5338,3050,5338,3054,5323,3054,5323,3050,5256,3189,5256,3198xe" filled="t" fillcolor="#97B853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shape style="position:absolute;left:5256;top:3045;width:154;height:154" coordorigin="5256,3045" coordsize="154,154" path="m5338,3054l5338,3050,5333,3045,5323,3050,5323,3054,5338,3054xe" filled="t" fillcolor="#97B853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shape style="position:absolute;left:5256;top:3045;width:154;height:154" coordorigin="5256,3045" coordsize="154,154" path="m5400,3198l5410,3198,5400,3184,5395,3194,5275,3184,5270,3194,5261,3198,5400,3198xe" filled="t" fillcolor="#97B853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shape style="position:absolute;left:5256;top:3045;width:154;height:154" coordorigin="5256,3045" coordsize="154,154" path="m5395,3194l5400,3184,5275,3184,5395,3194xe" filled="t" fillcolor="#97B853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shape style="position:absolute;left:5256;top:3045;width:154;height:154" coordorigin="5256,3045" coordsize="154,154" path="m5270,3194l5275,3184,5261,3184,5261,3198,5270,3194xe" filled="t" fillcolor="#97B853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6566;top:2099;width:139;height:139" coordorigin="6566,2099" coordsize="139,139">
                                                                                                                                <v:shape style="position:absolute;left:6566;top:2099;width:139;height:139" coordorigin="6566,2099" coordsize="139,139" path="m6634,2099l6566,2238,6706,2238,6634,2099xe" filled="t" fillcolor="#9ABA58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6557;top:2094;width:154;height:154" coordorigin="6557,2094" coordsize="154,154">
                                                                                                                                  <v:shape style="position:absolute;left:6557;top:2094;width:154;height:154" coordorigin="6557,2094" coordsize="154,154" path="m6557,2243l6566,2248,6566,2234,6576,2234,6636,2118,6691,2234,6706,2234,6710,2243,6710,2238,6643,2094,6643,2104,6629,2104,6629,2094,6557,2238,6557,2243xe" filled="t" fillcolor="#97B853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style="position:absolute;left:6557;top:2094;width:154;height:154" coordorigin="6557,2094" coordsize="154,154" path="m6643,2104l6643,2094,6629,2094,6629,2104,6643,2104xe" filled="t" fillcolor="#97B853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style="position:absolute;left:6557;top:2094;width:154;height:154" coordorigin="6557,2094" coordsize="154,154" path="m6706,2248l6710,2243,6706,2234,6696,2243,6576,2234,6571,2243,6566,2248,6706,2248xe" filled="t" fillcolor="#97B853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style="position:absolute;left:6557;top:2094;width:154;height:154" coordorigin="6557,2094" coordsize="154,154" path="m6696,2243l6706,2234,6576,2234,6696,2243xe" filled="t" fillcolor="#97B853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style="position:absolute;left:6557;top:2094;width:154;height:154" coordorigin="6557,2094" coordsize="154,154" path="m6571,2243l6576,2234,6566,2234,6566,2248,6571,2243xe" filled="t" fillcolor="#97B853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7867;top:2013;width:139;height:144" coordorigin="7867,2013" coordsize="139,144">
                                                                                                                                    <v:shape style="position:absolute;left:7867;top:2013;width:139;height:144" coordorigin="7867,2013" coordsize="139,144" path="m7939,2013l7867,2157,8006,2157,7939,2013xe" filled="t" fillcolor="#9ABA58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7862;top:2008;width:149;height:154" coordorigin="7862,2008" coordsize="149,154">
                                                                                                                                      <v:shape style="position:absolute;left:7862;top:2008;width:149;height:154" coordorigin="7862,2008" coordsize="149,154" path="m7862,2157l7867,2162,7867,2147,7877,2147,7937,2032,7997,2147,8006,2147,8011,2157,8011,2152,7944,2013,7944,2018,7930,2018,7930,2013,7862,2152,7862,2157xe" filled="t" fillcolor="#97B853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shape style="position:absolute;left:7862;top:2008;width:149;height:154" coordorigin="7862,2008" coordsize="149,154" path="m7944,2018l7944,2013,7939,2008,7930,2013,7930,2018,7944,2018xe" filled="t" fillcolor="#97B853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shape style="position:absolute;left:7862;top:2008;width:149;height:154" coordorigin="7862,2008" coordsize="149,154" path="m8006,2162l8011,2157,8006,2147,8002,2157,7877,2147,7872,2157,7867,2162,8006,2162xe" filled="t" fillcolor="#97B853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shape style="position:absolute;left:7862;top:2008;width:149;height:154" coordorigin="7862,2008" coordsize="149,154" path="m8002,2157l8006,2147,7877,2147,8002,2157xe" filled="t" fillcolor="#97B853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shape style="position:absolute;left:7862;top:2008;width:149;height:154" coordorigin="7862,2008" coordsize="149,154" path="m7872,2157l7877,2147,7867,2147,7867,2162,7872,2157xe" filled="t" fillcolor="#97B853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9168;top:4370;width:139;height:139" coordorigin="9168,4370" coordsize="139,139">
                                                                                                                                        <v:shape style="position:absolute;left:9168;top:4370;width:139;height:139" coordorigin="9168,4370" coordsize="139,139" path="m9240,4370l9168,4509,9307,4509,9240,4370xe" filled="t" fillcolor="#9ABA58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9163;top:4365;width:154;height:154" coordorigin="9163,4365" coordsize="154,154">
                                                                                                                                          <v:shape style="position:absolute;left:9163;top:4365;width:154;height:154" coordorigin="9163,4365" coordsize="154,154" path="m9163,4514l9168,4518,9168,4504,9182,4504,9240,4384,9298,4504,9307,4504,9317,4514,9317,4509,9245,4365,9245,4374,9235,4374,9235,4365,9163,4509,9163,4514xe" filled="t" fillcolor="#97B853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shape style="position:absolute;left:9163;top:4365;width:154;height:154" coordorigin="9163,4365" coordsize="154,154" path="m9245,4374l9245,4365,9235,4365,9235,4374,9245,4374xe" filled="t" fillcolor="#97B853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shape style="position:absolute;left:9163;top:4365;width:154;height:154" coordorigin="9163,4365" coordsize="154,154" path="m9307,4518l9317,4514,9307,4504,9302,4514,9182,4504,9178,4514,9168,4518,9307,4518xe" filled="t" fillcolor="#97B853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shape style="position:absolute;left:9163;top:4365;width:154;height:154" coordorigin="9163,4365" coordsize="154,154" path="m9302,4514l9307,4504,9182,4504,9302,4514xe" filled="t" fillcolor="#97B853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shape style="position:absolute;left:9163;top:4365;width:154;height:154" coordorigin="9163,4365" coordsize="154,154" path="m9178,4514l9182,4504,9168,4504,9168,4518,9178,4514xe" filled="t" fillcolor="#97B853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1464;top:1432;width:8659;height:5064" coordorigin="1464,1432" coordsize="8659,5064">
                                                                                                                                            <v:shape style="position:absolute;left:1464;top:1432;width:8659;height:5064" coordorigin="1464,1432" coordsize="8659,5064" path="m10123,6491l10123,1442,10104,1442,1483,1442,1474,1456,1474,1442,1464,1442,1464,6482,1464,6491,1469,6496,10114,6496,1483,6482,1483,1456,10114,1456,10118,6496,10123,6491xe" filled="t" fillcolor="#858585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1483;top:1456;width:8630;height:5040" coordorigin="1483,1456" coordsize="8630,5040">
                                                                                                                                              <v:shape style="position:absolute;left:1483;top:1456;width:8630;height:5040" coordorigin="1483,1456" coordsize="8630,5040" path="m10114,1456l10104,1456,10104,6472,1483,6472,1483,6482,10114,6496,10104,6482,10114,6472,10114,1456xe" filled="t" fillcolor="#858585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1474;top:1432;width:8640;height:5040" coordorigin="1474,1432" coordsize="8640,5040">
                                                                                                                                                <v:shape style="position:absolute;left:1474;top:1432;width:8640;height:5040" coordorigin="1474,1432" coordsize="8640,5040" path="m1483,1442l10104,1442,1474,1442,1474,1456,1483,1442xe" filled="t" fillcolor="#858585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857"/>
        <w:sectPr>
          <w:type w:val="continuous"/>
          <w:pgSz w:w="11900" w:h="16840"/>
          <w:pgMar w:top="1240" w:bottom="280" w:left="1580" w:right="88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78"/>
        <w:ind w:left="4387" w:right="4394"/>
      </w:pP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99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2731" w:right="273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NCANA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9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NYA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00" w:right="60" w:firstLine="71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titi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titi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on.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 w:lineRule="exact" w:line="260"/>
        <w:ind w:left="100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  <w:sectPr>
          <w:pgMar w:header="0" w:footer="1030" w:top="1360" w:bottom="280" w:left="1340" w:right="880"/>
          <w:pgSz w:w="11900" w:h="16840"/>
        </w:sectPr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  <w:spacing w:before="47" w:lineRule="auto" w:line="215"/>
        <w:ind w:left="974" w:right="24" w:hanging="91"/>
      </w:pPr>
      <w:r>
        <w:rPr>
          <w:rFonts w:cs="Calibri" w:hAnsi="Calibri" w:eastAsia="Calibri" w:ascii="Calibri"/>
          <w:w w:val="99"/>
          <w:sz w:val="16"/>
          <w:szCs w:val="16"/>
        </w:rPr>
        <w:t>•</w:t>
      </w:r>
      <w:r>
        <w:rPr>
          <w:rFonts w:cs="Calibri" w:hAnsi="Calibri" w:eastAsia="Calibri" w:ascii="Calibri"/>
          <w:spacing w:val="-24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M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e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s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u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r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e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m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e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n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t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L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ct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te</w:t>
      </w:r>
      <w:r>
        <w:rPr>
          <w:rFonts w:cs="Calibri" w:hAnsi="Calibri" w:eastAsia="Calibri" w:ascii="Calibri"/>
          <w:spacing w:val="-5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T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h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r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e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s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h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o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l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d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d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u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r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i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n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g</w:t>
      </w:r>
      <w:r>
        <w:rPr>
          <w:rFonts w:cs="Calibri" w:hAnsi="Calibri" w:eastAsia="Calibri" w:ascii="Calibri"/>
          <w:spacing w:val="-4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C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o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m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p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e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t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i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i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o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n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  <w:spacing w:before="31" w:lineRule="auto" w:line="215"/>
        <w:ind w:left="974" w:right="-29" w:hanging="91"/>
      </w:pPr>
      <w:r>
        <w:rPr>
          <w:rFonts w:cs="Calibri" w:hAnsi="Calibri" w:eastAsia="Calibri" w:ascii="Calibri"/>
          <w:spacing w:val="0"/>
          <w:w w:val="100"/>
          <w:sz w:val="16"/>
          <w:szCs w:val="16"/>
        </w:rPr>
        <w:t>•</w:t>
      </w:r>
      <w:r>
        <w:rPr>
          <w:rFonts w:cs="Calibri" w:hAnsi="Calibri" w:eastAsia="Calibri" w:ascii="Calibri"/>
          <w:spacing w:val="9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3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Ev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e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n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t</w:t>
      </w:r>
      <w:r>
        <w:rPr>
          <w:rFonts w:cs="Calibri" w:hAnsi="Calibri" w:eastAsia="Calibri" w:ascii="Calibri"/>
          <w:spacing w:val="3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n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s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i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o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n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l</w:t>
      </w:r>
      <w:r>
        <w:rPr>
          <w:rFonts w:cs="Calibri" w:hAnsi="Calibri" w:eastAsia="Calibri" w:ascii="Calibri"/>
          <w:spacing w:val="4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d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i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D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I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Y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(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i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n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v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i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t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si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T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e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k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w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o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n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d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o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n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t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r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PT,</w:t>
      </w:r>
      <w:r>
        <w:rPr>
          <w:rFonts w:cs="Calibri" w:hAnsi="Calibri" w:eastAsia="Calibri" w:ascii="Calibri"/>
          <w:spacing w:val="-6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P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o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r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p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r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o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v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D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I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Y,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d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n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P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O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M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N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AS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d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i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D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I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Y)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ind w:right="-57"/>
      </w:pPr>
      <w:r>
        <w:rPr>
          <w:rFonts w:cs="Calibri" w:hAnsi="Calibri" w:eastAsia="Calibri" w:ascii="Calibri"/>
          <w:color w:val="FFFFFF"/>
          <w:spacing w:val="-2"/>
          <w:w w:val="100"/>
          <w:sz w:val="20"/>
          <w:szCs w:val="20"/>
        </w:rPr>
        <w:t>T</w:t>
      </w:r>
      <w:r>
        <w:rPr>
          <w:rFonts w:cs="Calibri" w:hAnsi="Calibri" w:eastAsia="Calibri" w:ascii="Calibri"/>
          <w:color w:val="FFFFFF"/>
          <w:spacing w:val="0"/>
          <w:w w:val="100"/>
          <w:sz w:val="20"/>
          <w:szCs w:val="20"/>
        </w:rPr>
        <w:t>ahun</w:t>
      </w:r>
      <w:r>
        <w:rPr>
          <w:rFonts w:cs="Calibri" w:hAnsi="Calibri" w:eastAsia="Calibri" w:ascii="Calibri"/>
          <w:color w:val="000000"/>
          <w:spacing w:val="0"/>
          <w:w w:val="100"/>
          <w:sz w:val="20"/>
          <w:szCs w:val="20"/>
        </w:rPr>
      </w:r>
    </w:p>
    <w:p>
      <w:pPr>
        <w:rPr>
          <w:rFonts w:cs="Calibri" w:hAnsi="Calibri" w:eastAsia="Calibri" w:ascii="Calibri"/>
          <w:sz w:val="20"/>
          <w:szCs w:val="20"/>
        </w:rPr>
        <w:jc w:val="left"/>
        <w:spacing w:lineRule="exact" w:line="200"/>
        <w:ind w:left="67"/>
      </w:pPr>
      <w:r>
        <w:rPr>
          <w:rFonts w:cs="Calibri" w:hAnsi="Calibri" w:eastAsia="Calibri" w:ascii="Calibri"/>
          <w:color w:val="FFFFFF"/>
          <w:spacing w:val="1"/>
          <w:position w:val="1"/>
          <w:sz w:val="20"/>
          <w:szCs w:val="20"/>
        </w:rPr>
        <w:t>K</w:t>
      </w:r>
      <w:r>
        <w:rPr>
          <w:rFonts w:cs="Calibri" w:hAnsi="Calibri" w:eastAsia="Calibri" w:ascii="Calibri"/>
          <w:color w:val="FFFFFF"/>
          <w:spacing w:val="1"/>
          <w:w w:val="101"/>
          <w:position w:val="1"/>
          <w:sz w:val="20"/>
          <w:szCs w:val="20"/>
        </w:rPr>
        <w:t>e</w:t>
      </w:r>
      <w:r>
        <w:rPr>
          <w:rFonts w:cs="Calibri" w:hAnsi="Calibri" w:eastAsia="Calibri" w:ascii="Calibri"/>
          <w:color w:val="FFFFFF"/>
          <w:spacing w:val="1"/>
          <w:w w:val="100"/>
          <w:position w:val="1"/>
          <w:sz w:val="20"/>
          <w:szCs w:val="20"/>
        </w:rPr>
        <w:t>-</w:t>
      </w:r>
      <w:r>
        <w:rPr>
          <w:rFonts w:cs="Calibri" w:hAnsi="Calibri" w:eastAsia="Calibri" w:ascii="Calibri"/>
          <w:color w:val="FFFFFF"/>
          <w:spacing w:val="2"/>
          <w:w w:val="101"/>
          <w:position w:val="1"/>
          <w:sz w:val="20"/>
          <w:szCs w:val="20"/>
        </w:rPr>
        <w:t>I</w:t>
      </w:r>
      <w:r>
        <w:rPr>
          <w:rFonts w:cs="Calibri" w:hAnsi="Calibri" w:eastAsia="Calibri" w:ascii="Calibri"/>
          <w:color w:val="FFFFFF"/>
          <w:spacing w:val="0"/>
          <w:w w:val="101"/>
          <w:position w:val="1"/>
          <w:sz w:val="20"/>
          <w:szCs w:val="20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</w:pPr>
      <w:r>
        <w:rPr>
          <w:rFonts w:cs="Calibri" w:hAnsi="Calibri" w:eastAsia="Calibri" w:ascii="Calibri"/>
          <w:w w:val="99"/>
          <w:sz w:val="16"/>
          <w:szCs w:val="16"/>
        </w:rPr>
        <w:t>•</w:t>
      </w:r>
      <w:r>
        <w:rPr>
          <w:rFonts w:cs="Calibri" w:hAnsi="Calibri" w:eastAsia="Calibri" w:ascii="Calibri"/>
          <w:spacing w:val="-24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Ev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l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u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si</w:t>
      </w:r>
      <w:r>
        <w:rPr>
          <w:rFonts w:cs="Calibri" w:hAnsi="Calibri" w:eastAsia="Calibri" w:ascii="Calibri"/>
          <w:spacing w:val="-5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P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r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o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g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r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m</w:t>
      </w:r>
      <w:r>
        <w:rPr>
          <w:rFonts w:cs="Calibri" w:hAnsi="Calibri" w:eastAsia="Calibri" w:ascii="Calibri"/>
          <w:spacing w:val="-6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l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t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i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h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n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  <w:spacing w:before="16" w:lineRule="exact" w:line="160"/>
        <w:ind w:left="91" w:right="-29" w:hanging="91"/>
      </w:pPr>
      <w:r>
        <w:rPr>
          <w:rFonts w:cs="Calibri" w:hAnsi="Calibri" w:eastAsia="Calibri" w:ascii="Calibri"/>
          <w:spacing w:val="0"/>
          <w:w w:val="100"/>
          <w:sz w:val="16"/>
          <w:szCs w:val="16"/>
        </w:rPr>
        <w:t>•</w:t>
      </w:r>
      <w:r>
        <w:rPr>
          <w:rFonts w:cs="Calibri" w:hAnsi="Calibri" w:eastAsia="Calibri" w:ascii="Calibri"/>
          <w:spacing w:val="9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R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e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k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o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m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e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n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d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si</w:t>
      </w:r>
      <w:r>
        <w:rPr>
          <w:rFonts w:cs="Calibri" w:hAnsi="Calibri" w:eastAsia="Calibri" w:ascii="Calibri"/>
          <w:spacing w:val="5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P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e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n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e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n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t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u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n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d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o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s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i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s</w:t>
      </w:r>
      <w:r>
        <w:rPr>
          <w:rFonts w:cs="Calibri" w:hAnsi="Calibri" w:eastAsia="Calibri" w:ascii="Calibri"/>
          <w:spacing w:val="-5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l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t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i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h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n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  <w:spacing w:before="18"/>
      </w:pPr>
      <w:r>
        <w:rPr>
          <w:rFonts w:cs="Calibri" w:hAnsi="Calibri" w:eastAsia="Calibri" w:ascii="Calibri"/>
          <w:spacing w:val="0"/>
          <w:w w:val="100"/>
          <w:sz w:val="16"/>
          <w:szCs w:val="16"/>
        </w:rPr>
        <w:t>•</w:t>
      </w:r>
      <w:r>
        <w:rPr>
          <w:rFonts w:cs="Calibri" w:hAnsi="Calibri" w:eastAsia="Calibri" w:ascii="Calibri"/>
          <w:spacing w:val="9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L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ct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te</w:t>
      </w:r>
      <w:r>
        <w:rPr>
          <w:rFonts w:cs="Calibri" w:hAnsi="Calibri" w:eastAsia="Calibri" w:ascii="Calibri"/>
          <w:spacing w:val="-5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T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h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r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e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s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h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o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l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d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  <w:spacing w:lineRule="exact" w:line="160"/>
        <w:ind w:left="91"/>
      </w:pPr>
      <w:r>
        <w:rPr>
          <w:rFonts w:cs="Calibri" w:hAnsi="Calibri" w:eastAsia="Calibri" w:ascii="Calibri"/>
          <w:spacing w:val="0"/>
          <w:w w:val="100"/>
          <w:position w:val="1"/>
          <w:sz w:val="16"/>
          <w:szCs w:val="16"/>
        </w:rPr>
        <w:t>A</w:t>
      </w:r>
      <w:r>
        <w:rPr>
          <w:rFonts w:cs="Calibri" w:hAnsi="Calibri" w:eastAsia="Calibri" w:ascii="Calibri"/>
          <w:spacing w:val="-1"/>
          <w:w w:val="100"/>
          <w:position w:val="1"/>
          <w:sz w:val="16"/>
          <w:szCs w:val="16"/>
        </w:rPr>
        <w:t>d</w:t>
      </w:r>
      <w:r>
        <w:rPr>
          <w:rFonts w:cs="Calibri" w:hAnsi="Calibri" w:eastAsia="Calibri" w:ascii="Calibri"/>
          <w:spacing w:val="1"/>
          <w:w w:val="100"/>
          <w:position w:val="1"/>
          <w:sz w:val="16"/>
          <w:szCs w:val="16"/>
        </w:rPr>
        <w:t>a</w:t>
      </w:r>
      <w:r>
        <w:rPr>
          <w:rFonts w:cs="Calibri" w:hAnsi="Calibri" w:eastAsia="Calibri" w:ascii="Calibri"/>
          <w:spacing w:val="-1"/>
          <w:w w:val="100"/>
          <w:position w:val="1"/>
          <w:sz w:val="16"/>
          <w:szCs w:val="16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16"/>
          <w:szCs w:val="16"/>
        </w:rPr>
        <w:t>t</w:t>
      </w:r>
      <w:r>
        <w:rPr>
          <w:rFonts w:cs="Calibri" w:hAnsi="Calibri" w:eastAsia="Calibri" w:ascii="Calibri"/>
          <w:spacing w:val="1"/>
          <w:w w:val="100"/>
          <w:position w:val="1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16"/>
          <w:szCs w:val="16"/>
        </w:rPr>
        <w:t>t</w:t>
      </w:r>
      <w:r>
        <w:rPr>
          <w:rFonts w:cs="Calibri" w:hAnsi="Calibri" w:eastAsia="Calibri" w:ascii="Calibri"/>
          <w:spacing w:val="2"/>
          <w:w w:val="100"/>
          <w:position w:val="1"/>
          <w:sz w:val="16"/>
          <w:szCs w:val="16"/>
        </w:rPr>
        <w:t>i</w:t>
      </w:r>
      <w:r>
        <w:rPr>
          <w:rFonts w:cs="Calibri" w:hAnsi="Calibri" w:eastAsia="Calibri" w:ascii="Calibri"/>
          <w:spacing w:val="-2"/>
          <w:w w:val="100"/>
          <w:position w:val="1"/>
          <w:sz w:val="16"/>
          <w:szCs w:val="16"/>
        </w:rPr>
        <w:t>o</w:t>
      </w:r>
      <w:r>
        <w:rPr>
          <w:rFonts w:cs="Calibri" w:hAnsi="Calibri" w:eastAsia="Calibri" w:ascii="Calibri"/>
          <w:spacing w:val="0"/>
          <w:w w:val="100"/>
          <w:position w:val="1"/>
          <w:sz w:val="16"/>
          <w:szCs w:val="16"/>
        </w:rPr>
        <w:t>n</w:t>
      </w:r>
      <w:r>
        <w:rPr>
          <w:rFonts w:cs="Calibri" w:hAnsi="Calibri" w:eastAsia="Calibri" w:ascii="Calibri"/>
          <w:spacing w:val="0"/>
          <w:w w:val="100"/>
          <w:position w:val="0"/>
          <w:sz w:val="16"/>
          <w:szCs w:val="16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  <w:spacing w:before="11"/>
      </w:pPr>
      <w:r>
        <w:rPr>
          <w:rFonts w:cs="Calibri" w:hAnsi="Calibri" w:eastAsia="Calibri" w:ascii="Calibri"/>
          <w:w w:val="99"/>
          <w:sz w:val="16"/>
          <w:szCs w:val="16"/>
        </w:rPr>
        <w:t>•</w:t>
      </w:r>
      <w:r>
        <w:rPr>
          <w:rFonts w:cs="Calibri" w:hAnsi="Calibri" w:eastAsia="Calibri" w:ascii="Calibri"/>
          <w:spacing w:val="-24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L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ct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te</w:t>
      </w:r>
      <w:r>
        <w:rPr>
          <w:rFonts w:cs="Calibri" w:hAnsi="Calibri" w:eastAsia="Calibri" w:ascii="Calibri"/>
          <w:spacing w:val="-5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T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h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r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e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s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h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o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l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d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</w:r>
    </w:p>
    <w:p>
      <w:pPr>
        <w:rPr>
          <w:rFonts w:cs="Calibri" w:hAnsi="Calibri" w:eastAsia="Calibri" w:ascii="Calibri"/>
          <w:sz w:val="16"/>
          <w:szCs w:val="16"/>
        </w:rPr>
        <w:jc w:val="left"/>
        <w:spacing w:lineRule="exact" w:line="160"/>
        <w:ind w:left="91"/>
      </w:pPr>
      <w:r>
        <w:rPr>
          <w:rFonts w:cs="Calibri" w:hAnsi="Calibri" w:eastAsia="Calibri" w:ascii="Calibri"/>
          <w:spacing w:val="0"/>
          <w:w w:val="100"/>
          <w:position w:val="1"/>
          <w:sz w:val="16"/>
          <w:szCs w:val="16"/>
        </w:rPr>
        <w:t>T</w:t>
      </w:r>
      <w:r>
        <w:rPr>
          <w:rFonts w:cs="Calibri" w:hAnsi="Calibri" w:eastAsia="Calibri" w:ascii="Calibri"/>
          <w:spacing w:val="-2"/>
          <w:w w:val="100"/>
          <w:position w:val="1"/>
          <w:sz w:val="16"/>
          <w:szCs w:val="16"/>
        </w:rPr>
        <w:t>o</w:t>
      </w:r>
      <w:r>
        <w:rPr>
          <w:rFonts w:cs="Calibri" w:hAnsi="Calibri" w:eastAsia="Calibri" w:ascii="Calibri"/>
          <w:spacing w:val="2"/>
          <w:w w:val="100"/>
          <w:position w:val="1"/>
          <w:sz w:val="16"/>
          <w:szCs w:val="16"/>
        </w:rPr>
        <w:t>l</w:t>
      </w:r>
      <w:r>
        <w:rPr>
          <w:rFonts w:cs="Calibri" w:hAnsi="Calibri" w:eastAsia="Calibri" w:ascii="Calibri"/>
          <w:spacing w:val="-2"/>
          <w:w w:val="100"/>
          <w:position w:val="1"/>
          <w:sz w:val="16"/>
          <w:szCs w:val="16"/>
        </w:rPr>
        <w:t>e</w:t>
      </w:r>
      <w:r>
        <w:rPr>
          <w:rFonts w:cs="Calibri" w:hAnsi="Calibri" w:eastAsia="Calibri" w:ascii="Calibri"/>
          <w:spacing w:val="2"/>
          <w:w w:val="100"/>
          <w:position w:val="1"/>
          <w:sz w:val="16"/>
          <w:szCs w:val="16"/>
        </w:rPr>
        <w:t>r</w:t>
      </w:r>
      <w:r>
        <w:rPr>
          <w:rFonts w:cs="Calibri" w:hAnsi="Calibri" w:eastAsia="Calibri" w:ascii="Calibri"/>
          <w:spacing w:val="1"/>
          <w:w w:val="100"/>
          <w:position w:val="1"/>
          <w:sz w:val="16"/>
          <w:szCs w:val="16"/>
        </w:rPr>
        <w:t>a</w:t>
      </w:r>
      <w:r>
        <w:rPr>
          <w:rFonts w:cs="Calibri" w:hAnsi="Calibri" w:eastAsia="Calibri" w:ascii="Calibri"/>
          <w:spacing w:val="-1"/>
          <w:w w:val="100"/>
          <w:position w:val="1"/>
          <w:sz w:val="16"/>
          <w:szCs w:val="16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16"/>
          <w:szCs w:val="16"/>
        </w:rPr>
        <w:t>ce</w:t>
      </w:r>
      <w:r>
        <w:rPr>
          <w:rFonts w:cs="Calibri" w:hAnsi="Calibri" w:eastAsia="Calibri" w:ascii="Calibri"/>
          <w:spacing w:val="0"/>
          <w:w w:val="100"/>
          <w:position w:val="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6"/>
          <w:szCs w:val="16"/>
        </w:rPr>
        <w:jc w:val="center"/>
        <w:spacing w:lineRule="auto" w:line="216"/>
        <w:ind w:left="-15" w:right="936" w:hanging="2"/>
        <w:sectPr>
          <w:type w:val="continuous"/>
          <w:pgSz w:w="11900" w:h="16840"/>
          <w:pgMar w:top="1240" w:bottom="280" w:left="1340" w:right="880"/>
          <w:cols w:num="4" w:equalWidth="off">
            <w:col w:w="2225" w:space="525"/>
            <w:col w:w="510" w:space="685"/>
            <w:col w:w="1726" w:space="1653"/>
            <w:col w:w="2356"/>
          </w:cols>
        </w:sectPr>
      </w:pPr>
      <w:r>
        <w:rPr>
          <w:rFonts w:cs="Calibri" w:hAnsi="Calibri" w:eastAsia="Calibri" w:ascii="Calibri"/>
          <w:spacing w:val="-2"/>
          <w:w w:val="100"/>
          <w:sz w:val="16"/>
          <w:szCs w:val="16"/>
        </w:rPr>
        <w:t>m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e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n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e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n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t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u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k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n</w:t>
      </w:r>
      <w:r>
        <w:rPr>
          <w:rFonts w:cs="Calibri" w:hAnsi="Calibri" w:eastAsia="Calibri" w:ascii="Calibri"/>
          <w:spacing w:val="7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-2"/>
          <w:w w:val="99"/>
          <w:sz w:val="16"/>
          <w:szCs w:val="16"/>
        </w:rPr>
        <w:t>m</w:t>
      </w:r>
      <w:r>
        <w:rPr>
          <w:rFonts w:cs="Calibri" w:hAnsi="Calibri" w:eastAsia="Calibri" w:ascii="Calibri"/>
          <w:spacing w:val="-2"/>
          <w:w w:val="99"/>
          <w:sz w:val="16"/>
          <w:szCs w:val="16"/>
        </w:rPr>
        <w:t>e</w:t>
      </w:r>
      <w:r>
        <w:rPr>
          <w:rFonts w:cs="Calibri" w:hAnsi="Calibri" w:eastAsia="Calibri" w:ascii="Calibri"/>
          <w:spacing w:val="0"/>
          <w:w w:val="99"/>
          <w:sz w:val="16"/>
          <w:szCs w:val="16"/>
        </w:rPr>
        <w:t>t</w:t>
      </w:r>
      <w:r>
        <w:rPr>
          <w:rFonts w:cs="Calibri" w:hAnsi="Calibri" w:eastAsia="Calibri" w:ascii="Calibri"/>
          <w:spacing w:val="-2"/>
          <w:w w:val="99"/>
          <w:sz w:val="16"/>
          <w:szCs w:val="16"/>
        </w:rPr>
        <w:t>o</w:t>
      </w:r>
      <w:r>
        <w:rPr>
          <w:rFonts w:cs="Calibri" w:hAnsi="Calibri" w:eastAsia="Calibri" w:ascii="Calibri"/>
          <w:spacing w:val="-1"/>
          <w:w w:val="99"/>
          <w:sz w:val="16"/>
          <w:szCs w:val="16"/>
        </w:rPr>
        <w:t>d</w:t>
      </w:r>
      <w:r>
        <w:rPr>
          <w:rFonts w:cs="Calibri" w:hAnsi="Calibri" w:eastAsia="Calibri" w:ascii="Calibri"/>
          <w:spacing w:val="-2"/>
          <w:w w:val="99"/>
          <w:sz w:val="16"/>
          <w:szCs w:val="16"/>
        </w:rPr>
        <w:t>e</w:t>
      </w:r>
      <w:r>
        <w:rPr>
          <w:rFonts w:cs="Calibri" w:hAnsi="Calibri" w:eastAsia="Calibri" w:ascii="Calibri"/>
          <w:spacing w:val="0"/>
          <w:w w:val="99"/>
          <w:sz w:val="16"/>
          <w:szCs w:val="16"/>
        </w:rPr>
        <w:t>,</w:t>
      </w:r>
      <w:r>
        <w:rPr>
          <w:rFonts w:cs="Calibri" w:hAnsi="Calibri" w:eastAsia="Calibri" w:ascii="Calibri"/>
          <w:spacing w:val="0"/>
          <w:w w:val="99"/>
          <w:sz w:val="16"/>
          <w:szCs w:val="16"/>
        </w:rPr>
        <w:t> 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b</w:t>
      </w:r>
      <w:r>
        <w:rPr>
          <w:rFonts w:cs="Calibri" w:hAnsi="Calibri" w:eastAsia="Calibri" w:ascii="Calibri"/>
          <w:spacing w:val="-2"/>
          <w:w w:val="100"/>
          <w:sz w:val="16"/>
          <w:szCs w:val="16"/>
        </w:rPr>
        <w:t>e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n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t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u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k,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d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n</w:t>
      </w:r>
      <w:r>
        <w:rPr>
          <w:rFonts w:cs="Calibri" w:hAnsi="Calibri" w:eastAsia="Calibri" w:ascii="Calibri"/>
          <w:spacing w:val="3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-2"/>
          <w:w w:val="99"/>
          <w:sz w:val="16"/>
          <w:szCs w:val="16"/>
        </w:rPr>
        <w:t>m</w:t>
      </w:r>
      <w:r>
        <w:rPr>
          <w:rFonts w:cs="Calibri" w:hAnsi="Calibri" w:eastAsia="Calibri" w:ascii="Calibri"/>
          <w:spacing w:val="1"/>
          <w:w w:val="99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99"/>
          <w:sz w:val="16"/>
          <w:szCs w:val="16"/>
        </w:rPr>
        <w:t>t</w:t>
      </w:r>
      <w:r>
        <w:rPr>
          <w:rFonts w:cs="Calibri" w:hAnsi="Calibri" w:eastAsia="Calibri" w:ascii="Calibri"/>
          <w:spacing w:val="-2"/>
          <w:w w:val="99"/>
          <w:sz w:val="16"/>
          <w:szCs w:val="16"/>
        </w:rPr>
        <w:t>e</w:t>
      </w:r>
      <w:r>
        <w:rPr>
          <w:rFonts w:cs="Calibri" w:hAnsi="Calibri" w:eastAsia="Calibri" w:ascii="Calibri"/>
          <w:spacing w:val="2"/>
          <w:w w:val="99"/>
          <w:sz w:val="16"/>
          <w:szCs w:val="16"/>
        </w:rPr>
        <w:t>r</w:t>
      </w:r>
      <w:r>
        <w:rPr>
          <w:rFonts w:cs="Calibri" w:hAnsi="Calibri" w:eastAsia="Calibri" w:ascii="Calibri"/>
          <w:spacing w:val="0"/>
          <w:w w:val="99"/>
          <w:sz w:val="16"/>
          <w:szCs w:val="16"/>
        </w:rPr>
        <w:t>i</w:t>
      </w:r>
      <w:r>
        <w:rPr>
          <w:rFonts w:cs="Calibri" w:hAnsi="Calibri" w:eastAsia="Calibri" w:ascii="Calibri"/>
          <w:spacing w:val="0"/>
          <w:w w:val="99"/>
          <w:sz w:val="16"/>
          <w:szCs w:val="16"/>
        </w:rPr>
        <w:t> 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l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t</w:t>
      </w:r>
      <w:r>
        <w:rPr>
          <w:rFonts w:cs="Calibri" w:hAnsi="Calibri" w:eastAsia="Calibri" w:ascii="Calibri"/>
          <w:spacing w:val="2"/>
          <w:w w:val="100"/>
          <w:sz w:val="16"/>
          <w:szCs w:val="16"/>
        </w:rPr>
        <w:t>i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h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n</w:t>
      </w:r>
      <w:r>
        <w:rPr>
          <w:rFonts w:cs="Calibri" w:hAnsi="Calibri" w:eastAsia="Calibri" w:ascii="Calibri"/>
          <w:spacing w:val="-8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y</w:t>
      </w:r>
      <w:r>
        <w:rPr>
          <w:rFonts w:cs="Calibri" w:hAnsi="Calibri" w:eastAsia="Calibri" w:ascii="Calibri"/>
          <w:spacing w:val="1"/>
          <w:w w:val="100"/>
          <w:sz w:val="16"/>
          <w:szCs w:val="16"/>
        </w:rPr>
        <w:t>a</w:t>
      </w:r>
      <w:r>
        <w:rPr>
          <w:rFonts w:cs="Calibri" w:hAnsi="Calibri" w:eastAsia="Calibri" w:ascii="Calibri"/>
          <w:spacing w:val="-1"/>
          <w:w w:val="100"/>
          <w:sz w:val="16"/>
          <w:szCs w:val="16"/>
        </w:rPr>
        <w:t>n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  <w:t>g</w:t>
      </w:r>
      <w:r>
        <w:rPr>
          <w:rFonts w:cs="Calibri" w:hAnsi="Calibri" w:eastAsia="Calibri" w:ascii="Calibri"/>
          <w:spacing w:val="35"/>
          <w:w w:val="100"/>
          <w:sz w:val="16"/>
          <w:szCs w:val="16"/>
        </w:rPr>
        <w:t> </w:t>
      </w:r>
      <w:r>
        <w:rPr>
          <w:rFonts w:cs="Calibri" w:hAnsi="Calibri" w:eastAsia="Calibri" w:ascii="Calibri"/>
          <w:spacing w:val="-1"/>
          <w:w w:val="99"/>
          <w:sz w:val="16"/>
          <w:szCs w:val="16"/>
        </w:rPr>
        <w:t>d</w:t>
      </w:r>
      <w:r>
        <w:rPr>
          <w:rFonts w:cs="Calibri" w:hAnsi="Calibri" w:eastAsia="Calibri" w:ascii="Calibri"/>
          <w:spacing w:val="2"/>
          <w:w w:val="99"/>
          <w:sz w:val="16"/>
          <w:szCs w:val="16"/>
        </w:rPr>
        <w:t>i</w:t>
      </w:r>
      <w:r>
        <w:rPr>
          <w:rFonts w:cs="Calibri" w:hAnsi="Calibri" w:eastAsia="Calibri" w:ascii="Calibri"/>
          <w:spacing w:val="0"/>
          <w:w w:val="99"/>
          <w:sz w:val="16"/>
          <w:szCs w:val="16"/>
        </w:rPr>
        <w:t>t</w:t>
      </w:r>
      <w:r>
        <w:rPr>
          <w:rFonts w:cs="Calibri" w:hAnsi="Calibri" w:eastAsia="Calibri" w:ascii="Calibri"/>
          <w:spacing w:val="-2"/>
          <w:w w:val="99"/>
          <w:sz w:val="16"/>
          <w:szCs w:val="16"/>
        </w:rPr>
        <w:t>e</w:t>
      </w:r>
      <w:r>
        <w:rPr>
          <w:rFonts w:cs="Calibri" w:hAnsi="Calibri" w:eastAsia="Calibri" w:ascii="Calibri"/>
          <w:spacing w:val="2"/>
          <w:w w:val="99"/>
          <w:sz w:val="16"/>
          <w:szCs w:val="16"/>
        </w:rPr>
        <w:t>r</w:t>
      </w:r>
      <w:r>
        <w:rPr>
          <w:rFonts w:cs="Calibri" w:hAnsi="Calibri" w:eastAsia="Calibri" w:ascii="Calibri"/>
          <w:spacing w:val="2"/>
          <w:w w:val="99"/>
          <w:sz w:val="16"/>
          <w:szCs w:val="16"/>
        </w:rPr>
        <w:t>i</w:t>
      </w:r>
      <w:r>
        <w:rPr>
          <w:rFonts w:cs="Calibri" w:hAnsi="Calibri" w:eastAsia="Calibri" w:ascii="Calibri"/>
          <w:spacing w:val="-2"/>
          <w:w w:val="99"/>
          <w:sz w:val="16"/>
          <w:szCs w:val="16"/>
        </w:rPr>
        <w:t>m</w:t>
      </w:r>
      <w:r>
        <w:rPr>
          <w:rFonts w:cs="Calibri" w:hAnsi="Calibri" w:eastAsia="Calibri" w:ascii="Calibri"/>
          <w:spacing w:val="0"/>
          <w:w w:val="99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99"/>
          <w:sz w:val="16"/>
          <w:szCs w:val="16"/>
        </w:rPr>
        <w:t> </w:t>
      </w:r>
      <w:r>
        <w:rPr>
          <w:rFonts w:cs="Calibri" w:hAnsi="Calibri" w:eastAsia="Calibri" w:ascii="Calibri"/>
          <w:spacing w:val="-1"/>
          <w:w w:val="99"/>
          <w:sz w:val="16"/>
          <w:szCs w:val="16"/>
        </w:rPr>
        <w:t>p</w:t>
      </w:r>
      <w:r>
        <w:rPr>
          <w:rFonts w:cs="Calibri" w:hAnsi="Calibri" w:eastAsia="Calibri" w:ascii="Calibri"/>
          <w:spacing w:val="-2"/>
          <w:w w:val="99"/>
          <w:sz w:val="16"/>
          <w:szCs w:val="16"/>
        </w:rPr>
        <w:t>e</w:t>
      </w:r>
      <w:r>
        <w:rPr>
          <w:rFonts w:cs="Calibri" w:hAnsi="Calibri" w:eastAsia="Calibri" w:ascii="Calibri"/>
          <w:spacing w:val="2"/>
          <w:w w:val="99"/>
          <w:sz w:val="16"/>
          <w:szCs w:val="16"/>
        </w:rPr>
        <w:t>l</w:t>
      </w:r>
      <w:r>
        <w:rPr>
          <w:rFonts w:cs="Calibri" w:hAnsi="Calibri" w:eastAsia="Calibri" w:ascii="Calibri"/>
          <w:spacing w:val="1"/>
          <w:w w:val="99"/>
          <w:sz w:val="16"/>
          <w:szCs w:val="16"/>
        </w:rPr>
        <w:t>a</w:t>
      </w:r>
      <w:r>
        <w:rPr>
          <w:rFonts w:cs="Calibri" w:hAnsi="Calibri" w:eastAsia="Calibri" w:ascii="Calibri"/>
          <w:spacing w:val="0"/>
          <w:w w:val="99"/>
          <w:sz w:val="16"/>
          <w:szCs w:val="16"/>
        </w:rPr>
        <w:t>t</w:t>
      </w:r>
      <w:r>
        <w:rPr>
          <w:rFonts w:cs="Calibri" w:hAnsi="Calibri" w:eastAsia="Calibri" w:ascii="Calibri"/>
          <w:spacing w:val="2"/>
          <w:w w:val="99"/>
          <w:sz w:val="16"/>
          <w:szCs w:val="16"/>
        </w:rPr>
        <w:t>i</w:t>
      </w:r>
      <w:r>
        <w:rPr>
          <w:rFonts w:cs="Calibri" w:hAnsi="Calibri" w:eastAsia="Calibri" w:ascii="Calibri"/>
          <w:spacing w:val="0"/>
          <w:w w:val="99"/>
          <w:sz w:val="16"/>
          <w:szCs w:val="16"/>
        </w:rPr>
        <w:t>h</w:t>
      </w:r>
      <w:r>
        <w:rPr>
          <w:rFonts w:cs="Calibri" w:hAnsi="Calibri" w:eastAsia="Calibri" w:ascii="Calibri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pict>
          <v:group style="position:absolute;margin-left:66.4599pt;margin-top:301.02pt;width:489.88pt;height:173.56pt;mso-position-horizontal-relative:page;mso-position-vertical-relative:page;z-index:-1641" coordorigin="1329,6020" coordsize="9798,3471">
            <v:group style="position:absolute;left:1339;top:6030;width:9778;height:3451" coordorigin="1339,6030" coordsize="9778,3451">
              <v:shape style="position:absolute;left:1339;top:6030;width:9778;height:3451" coordorigin="1339,6030" coordsize="9778,3451" path="m1339,9482l11117,9482,11117,6030,1339,6030,1339,9482xe" filled="t" fillcolor="#CCBFD8" stroked="f">
                <v:path arrowok="t"/>
                <v:fill/>
              </v:shape>
              <v:group style="position:absolute;left:1339;top:6030;width:9778;height:3451" coordorigin="1339,6030" coordsize="9778,3451">
                <v:shape style="position:absolute;left:1339;top:6030;width:9778;height:3451" coordorigin="1339,6030" coordsize="9778,3451" path="m1339,6030l1339,9482,11117,9482,11117,6030,1339,6030xe" filled="f" stroked="t" strokeweight="0.7199pt" strokecolor="#000000">
                  <v:path arrowok="t"/>
                </v:shape>
                <v:shape type="#_x0000_t75" style="position:absolute;left:1474;top:6419;width:2870;height:2558">
                  <v:imagedata o:title="" r:id="rId9"/>
                </v:shape>
                <v:shape type="#_x0000_t75" style="position:absolute;left:1454;top:6371;width:2918;height:2659">
                  <v:imagedata o:title="" r:id="rId10"/>
                </v:shape>
                <v:shape type="#_x0000_t75" style="position:absolute;left:1454;top:6371;width:2918;height:2659">
                  <v:imagedata o:title="" r:id="rId11"/>
                </v:shape>
                <v:shape type="#_x0000_t75" style="position:absolute;left:1454;top:6371;width:2918;height:2659">
                  <v:imagedata o:title="" r:id="rId12"/>
                </v:shape>
                <v:shape type="#_x0000_t75" style="position:absolute;left:1454;top:6371;width:2918;height:2659">
                  <v:imagedata o:title="" r:id="rId13"/>
                </v:shape>
                <v:shape type="#_x0000_t75" style="position:absolute;left:1454;top:6371;width:2918;height:2659">
                  <v:imagedata o:title="" r:id="rId14"/>
                </v:shape>
                <v:shape type="#_x0000_t75" style="position:absolute;left:1454;top:6371;width:2918;height:2659">
                  <v:imagedata o:title="" r:id="rId15"/>
                </v:shape>
                <v:shape type="#_x0000_t75" style="position:absolute;left:1454;top:6371;width:2918;height:2659">
                  <v:imagedata o:title="" r:id="rId16"/>
                </v:shape>
                <v:group style="position:absolute;left:1474;top:7197;width:816;height:1003" coordorigin="1474,7197" coordsize="816,1003">
                  <v:shape style="position:absolute;left:1474;top:7197;width:816;height:1003" coordorigin="1474,7197" coordsize="816,1003" path="m1474,7696l1475,7737,1479,7778,1485,7817,1494,7855,1506,7892,1519,7928,1535,7962,1552,7994,1572,8024,1593,8052,1616,8079,1641,8103,1667,8125,1694,8144,1723,8160,1753,8174,1783,8185,1815,8193,1848,8198,1882,8200,1915,8198,1948,8193,1980,8185,2011,8174,2041,8160,2069,8144,2097,8125,2123,8103,2147,8079,2170,8052,2191,8024,2211,7994,2229,7962,2244,7928,2258,7892,2269,7855,2278,7817,2284,7778,2288,7737,2290,7696,2288,7655,2284,7614,2278,7575,2269,7537,2258,7501,2244,7465,2229,7432,2211,7400,2191,7370,2170,7342,2147,7316,2123,7292,2097,7271,2069,7252,2041,7236,2011,7222,1980,7211,1948,7203,1915,7198,1882,7197,1848,7198,1815,7203,1783,7211,1753,7222,1723,7236,1694,7252,1667,7271,1641,7292,1616,7316,1593,7342,1572,7370,1552,7400,1535,7432,1519,7465,1506,7501,1494,7537,1485,7575,1479,7614,1475,7655,1474,7696xe" filled="t" fillcolor="#4E80BC" stroked="f">
                    <v:path arrowok="t"/>
                    <v:fill/>
                  </v:shape>
                  <v:group style="position:absolute;left:1454;top:7173;width:854;height:1046" coordorigin="1454,7173" coordsize="854,1046">
                    <v:shape style="position:absolute;left:1454;top:7173;width:854;height:1046" coordorigin="1454,7173" coordsize="854,1046" path="m1454,7696l1459,7749,1464,7802,1474,7854,1488,7902,1507,7946,1502,7797,1498,7744,1493,7696,1498,7648,1502,7600,1512,7552,1526,7509,1541,7466,1565,7427,1584,7389,1608,7355,1637,7322,1666,7298,1699,7274,1733,7250,1771,7235,1805,7226,1843,7216,1920,7216,1958,7226,1997,7235,2030,7254,2064,7274,2098,7298,2126,7326,2155,7355,2179,7389,2203,7427,2222,7466,2237,7509,2251,7552,2261,7600,2266,7648,2270,7696,2266,7749,2261,7797,2251,7845,2237,7888,2222,7931,2203,7970,2179,8008,2155,8042,2126,8070,2098,8099,2064,8123,2030,8142,1997,8157,1958,8171,1920,8176,1882,8181,1843,8176,1805,8171,1766,8157,1733,8142,1699,8123,1666,8099,1637,8070,1608,8042,1584,8003,1560,7970,1541,7926,1550,8027,1579,8066,1608,8099,1642,8128,1680,8157,1714,8181,1757,8195,1795,8210,1838,8219,1882,8219,1925,8214,1968,8210,2011,8195,2050,8176,2088,8157,2122,8128,2155,8099,2184,8066,2213,8027,2237,7989,2256,7946,2275,7898,2290,7850,2299,7802,2309,7749,2309,7696,2304,7643,2299,7590,2290,7542,2275,7494,2256,7451,2237,7408,2213,7365,2184,7331,2155,7293,2122,7264,2088,7240,2050,7216,2006,7197,1968,7187,1925,7178,1882,7173,1838,7178,1795,7187,1752,7197,1714,7216,1675,7240,1642,7264,1608,7298,1579,7331,1550,7370,1526,7408,1507,7451,1488,7494,1474,7542,1464,7595,1459,7643,1454,7696xe" filled="t" fillcolor="#FFFFFF" stroked="f">
                      <v:path arrowok="t"/>
                      <v:fill/>
                    </v:shape>
                    <v:shape style="position:absolute;left:1454;top:7173;width:854;height:1046" coordorigin="1454,7173" coordsize="854,1046" path="m1502,7797l1507,7946,1526,7989,1550,8027,1541,7926,1526,7888,1512,7840,1502,7797xe" filled="t" fillcolor="#FFFFFF" stroked="f">
                      <v:path arrowok="t"/>
                      <v:fill/>
                    </v:shape>
                    <v:shape type="#_x0000_t75" style="position:absolute;left:4363;top:6501;width:3562;height:2467">
                      <v:imagedata o:title="" r:id="rId17"/>
                    </v:shape>
                    <v:shape type="#_x0000_t75" style="position:absolute;left:4344;top:6453;width:3610;height:2563">
                      <v:imagedata o:title="" r:id="rId18"/>
                    </v:shape>
                    <v:shape type="#_x0000_t75" style="position:absolute;left:4344;top:6453;width:3610;height:2563">
                      <v:imagedata o:title="" r:id="rId19"/>
                    </v:shape>
                    <v:shape type="#_x0000_t75" style="position:absolute;left:4344;top:6453;width:3610;height:2563">
                      <v:imagedata o:title="" r:id="rId20"/>
                    </v:shape>
                    <v:shape type="#_x0000_t75" style="position:absolute;left:4344;top:6453;width:3610;height:2563">
                      <v:imagedata o:title="" r:id="rId21"/>
                    </v:shape>
                    <v:shape type="#_x0000_t75" style="position:absolute;left:4344;top:6453;width:3610;height:2563">
                      <v:imagedata o:title="" r:id="rId22"/>
                    </v:shape>
                    <v:shape type="#_x0000_t75" style="position:absolute;left:4344;top:6453;width:3610;height:2563">
                      <v:imagedata o:title="" r:id="rId23"/>
                    </v:shape>
                    <v:shape type="#_x0000_t75" style="position:absolute;left:4344;top:6453;width:3610;height:2563">
                      <v:imagedata o:title="" r:id="rId24"/>
                    </v:shape>
                    <v:group style="position:absolute;left:3941;top:7259;width:811;height:883" coordorigin="3941,7259" coordsize="811,883">
                      <v:shape style="position:absolute;left:3941;top:7259;width:811;height:883" coordorigin="3941,7259" coordsize="811,883" path="m3941,7701l3942,7736,3946,7771,3953,7806,3962,7839,3973,7871,3986,7902,4002,7932,4019,7960,4039,7987,4060,8012,4083,8035,4108,8056,4134,8075,4161,8092,4190,8107,4220,8120,4251,8129,4283,8137,4315,8141,4349,8142,4382,8141,4414,8137,4445,8129,4476,8120,4505,8107,4533,8092,4560,8075,4586,8056,4610,8035,4633,8012,4654,7987,4674,7960,4691,7932,4707,7902,4720,7871,4731,7839,4740,7806,4747,7771,4751,7736,4752,7701,4751,7664,4747,7629,4740,7594,4731,7561,4720,7529,4707,7497,4691,7468,4674,7440,4654,7413,4633,7388,4610,7365,4586,7344,4560,7325,4533,7308,4505,7294,4476,7282,4445,7272,4414,7265,4382,7261,4349,7259,4315,7261,4283,7265,4251,7272,4220,7282,4190,7294,4161,7308,4134,7325,4108,7344,4083,7365,4060,7388,4039,7413,4019,7440,4002,7468,3986,7497,3973,7529,3962,7561,3953,7594,3946,7629,3942,7664,3941,7701xe" filled="t" fillcolor="#4E80BC" stroked="f">
                        <v:path arrowok="t"/>
                        <v:fill/>
                      </v:shape>
                      <v:group style="position:absolute;left:3922;top:7744;width:72;height:720" coordorigin="3922,7744" coordsize="72,720">
                        <v:shape style="position:absolute;left:3922;top:7744;width:72;height:720" coordorigin="3922,7744" coordsize="72,720" path="m3970,7782l3960,7744,3955,7878,3970,7922,3994,7955,3979,7826,3970,7782xe" filled="t" fillcolor="#FFFFFF" stroked="f">
                          <v:path arrowok="t"/>
                          <v:fill/>
                        </v:shape>
                        <v:shape style="position:absolute;left:3922;top:7744;width:72;height:720" coordorigin="3922,7744" coordsize="72,720" path="m3931,7792l3941,7835,3955,7878,3960,7744,3960,7653,3970,7614,3979,7571,3989,7533,4008,7494,4027,7461,4051,7432,4075,7398,4104,7374,4133,7350,4162,7326,4200,7312,4234,7298,4272,7288,4310,7278,4387,7278,4426,7288,4464,7298,4498,7312,4531,7326,4565,7350,4594,7374,4622,7403,4646,7432,4666,7466,4690,7499,4704,7538,4718,7576,4728,7614,4733,7658,4733,7744,4728,7787,4718,7826,4704,7864,4685,7902,4666,7936,4646,7970,4618,7998,4594,8027,4560,8051,4531,8070,4498,8090,4459,8104,4426,8114,4387,8118,4306,8118,4267,8114,4234,8104,4195,8090,4162,8070,4128,8046,4099,8022,4075,7998,4046,7965,4027,7936,4008,7898,3989,7864,3979,7826,3994,7955,4018,7994,4046,8027,4075,8056,4109,8080,4142,8104,4181,8123,4219,8142,4262,8152,4306,8157,4349,8162,4392,8157,4435,8152,4474,8138,4517,8123,4550,8104,4589,8080,4618,8056,4651,8022,4675,7994,4704,7955,4723,7917,4742,7878,4757,7835,4766,7792,4771,7744,4776,7696,4771,7653,4766,7605,4757,7562,4742,7518,4723,7480,4699,7442,4675,7403,4646,7374,4618,7341,4584,7317,4550,7293,4512,7274,4474,7259,4430,7245,4392,7240,4344,7235,4301,7240,4258,7250,4219,7259,4181,7274,4142,7293,4109,7317,4075,7346,4042,7374,4018,7408,3994,7442,3970,7480,3955,7518,3941,7562,3926,7610,3922,7653,3922,7749,3931,7792xe" filled="t" fillcolor="#FFFFFF" stroked="f">
                          <v:path arrowok="t"/>
                          <v:fill/>
                        </v:shape>
                        <v:shape type="#_x0000_t75" style="position:absolute;left:7810;top:6472;width:3139;height:2458">
                          <v:imagedata o:title="" r:id="rId25"/>
                        </v:shape>
                        <v:shape type="#_x0000_t75" style="position:absolute;left:7790;top:6424;width:3187;height:2554">
                          <v:imagedata o:title="" r:id="rId26"/>
                        </v:shape>
                        <v:shape type="#_x0000_t75" style="position:absolute;left:7790;top:6424;width:3187;height:2554">
                          <v:imagedata o:title="" r:id="rId27"/>
                        </v:shape>
                        <v:shape type="#_x0000_t75" style="position:absolute;left:7790;top:6424;width:3187;height:2554">
                          <v:imagedata o:title="" r:id="rId28"/>
                        </v:shape>
                        <v:shape type="#_x0000_t75" style="position:absolute;left:7790;top:6424;width:3187;height:2554">
                          <v:imagedata o:title="" r:id="rId29"/>
                        </v:shape>
                        <v:shape type="#_x0000_t75" style="position:absolute;left:7790;top:6424;width:3187;height:2554">
                          <v:imagedata o:title="" r:id="rId30"/>
                        </v:shape>
                        <v:shape type="#_x0000_t75" style="position:absolute;left:7790;top:6424;width:3187;height:2554">
                          <v:imagedata o:title="" r:id="rId31"/>
                        </v:shape>
                        <v:shape type="#_x0000_t75" style="position:absolute;left:7790;top:6424;width:3187;height:2554">
                          <v:imagedata o:title="" r:id="rId32"/>
                        </v:shape>
                        <v:group style="position:absolute;left:7555;top:7226;width:1109;height:850" coordorigin="7555,7226" coordsize="1109,850">
                          <v:shape style="position:absolute;left:7555;top:7226;width:1109;height:850" coordorigin="7555,7226" coordsize="1109,850" path="m7555,7653l7557,7688,7562,7722,7571,7755,7584,7787,7599,7818,7617,7848,7639,7876,7663,7903,7689,7928,7718,7952,7750,7974,7783,7994,7819,8012,7856,8028,7895,8042,7936,8054,7978,8063,8022,8070,8066,8074,8112,8075,8158,8074,8202,8070,8245,8063,8287,8054,8328,8042,8367,8028,8404,8012,8439,7994,8472,7974,8503,7952,8532,7928,8558,7903,8582,7876,8603,7848,8621,7818,8636,7787,8648,7755,8657,7722,8662,7688,8664,7653,8662,7618,8657,7584,8648,7550,8636,7518,8621,7487,8603,7457,8582,7428,8558,7401,8532,7375,8503,7351,8472,7329,8439,7308,8404,7290,8367,7273,8328,7259,8287,7247,8245,7238,8202,7231,8158,7227,8112,7226,8066,7227,8022,7231,7978,7238,7936,7247,7895,7259,7856,7273,7819,7290,7783,7308,7750,7329,7718,7351,7689,7375,7663,7401,7639,7428,7617,7457,7599,7487,7584,7518,7571,7550,7562,7584,7557,7618,7555,7653xe" filled="t" fillcolor="#4E80BC" stroked="f">
                            <v:path arrowok="t"/>
                            <v:fill/>
                          </v:shape>
                          <v:group style="position:absolute;left:7536;top:7206;width:1152;height:888" coordorigin="7536,7206" coordsize="1152,888">
                            <v:shape style="position:absolute;left:7536;top:7206;width:1152;height:888" coordorigin="7536,7206" coordsize="1152,888" path="m7536,7605l7536,7653,7541,7696,7546,7744,7560,7787,7584,7826,7579,7691,7574,7648,7579,7610,7584,7571,7598,7533,7618,7494,7637,7461,7666,7427,7694,7394,7733,7365,7766,7341,7810,7317,7853,7293,7901,7278,7949,7264,8002,7254,8054,7245,8112,7245,8165,7250,8218,7254,8270,7264,8323,7278,8366,7298,8414,7317,8453,7341,8491,7365,8525,7394,8558,7427,8582,7461,8606,7494,8621,7533,8635,7571,8645,7610,8645,7691,8635,7734,8621,7773,8606,7806,8582,7845,8554,7878,8525,7907,8491,7936,8453,7965,8410,7989,8366,8008,8318,8022,8270,8037,8218,8046,8165,8056,8054,8056,8002,8046,7949,8037,7901,8022,7853,8008,7810,7984,7766,7960,7728,7936,7694,7907,7666,7874,7637,7840,7618,7806,7598,7768,7608,7864,7637,7902,7670,7936,7704,7970,7747,7998,7790,8022,7838,8046,7891,8061,7939,8075,7997,8090,8054,8094,8170,8094,8227,8090,8280,8075,8333,8061,8386,8042,8429,8022,8477,7994,8515,7965,8554,7936,8587,7902,8616,7864,8640,7826,8659,7782,8674,7739,8683,7696,8688,7648,8683,7605,8674,7557,8659,7514,8640,7475,8616,7437,8587,7398,8554,7365,8515,7331,8472,7307,8429,7278,8381,7259,8333,7240,8280,7226,8222,7216,8170,7206,8050,7206,7997,7216,7939,7226,7886,7240,7838,7259,7790,7278,7747,7307,7704,7336,7666,7365,7632,7398,7603,7437,7579,7475,7560,7518,7546,7562,7536,7605xe" filled="t" fillcolor="#FFFFFF" stroked="f">
                              <v:path arrowok="t"/>
                              <v:fill/>
                            </v:shape>
                            <v:shape style="position:absolute;left:7536;top:7206;width:1152;height:888" coordorigin="7536,7206" coordsize="1152,888" path="m7584,7730l7579,7691,7584,7826,7608,7864,7598,7768,7584,7730xe" filled="t" fillcolor="#FFFFFF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202"/>
        <w:sectPr>
          <w:type w:val="continuous"/>
          <w:pgSz w:w="11900" w:h="16840"/>
          <w:pgMar w:top="1240" w:bottom="280" w:left="1340" w:right="88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78" w:lineRule="auto" w:line="359"/>
        <w:ind w:left="3271" w:right="3288" w:hanging="5"/>
      </w:pP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9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9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9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ARAN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00" w:right="79" w:firstLine="56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ji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ukup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887" w:right="78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5" w:lineRule="auto" w:line="359"/>
        <w:ind w:left="887" w:right="84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9" w:lineRule="auto" w:line="359"/>
        <w:ind w:left="887" w:right="77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2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2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2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gka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7"/>
        <w:sectPr>
          <w:pgMar w:header="0" w:footer="1030" w:top="1360" w:bottom="280" w:left="1340" w:right="860"/>
          <w:pgSz w:w="11900" w:h="16840"/>
        </w:sectPr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nv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78"/>
        <w:ind w:left="3696" w:right="371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6"/>
          <w:w w:val="9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002" w:right="85" w:hanging="902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1991.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iatti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6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tate</w:t>
      </w:r>
      <w:r>
        <w:rPr>
          <w:rFonts w:cs="Times New Roman" w:hAnsi="Times New Roman" w:eastAsia="Times New Roman" w:ascii="Times New Roman"/>
          <w:i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hange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13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28.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02" w:right="85" w:hanging="902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point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ph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iology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human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tic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ppli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950" w:right="86" w:hanging="850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DH.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lati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6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ood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tate</w:t>
      </w:r>
      <w:r>
        <w:rPr>
          <w:rFonts w:cs="Times New Roman" w:hAnsi="Times New Roman" w:eastAsia="Times New Roman" w:ascii="Times New Roman"/>
          <w:i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oughb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6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441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44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950" w:right="88" w:hanging="850"/>
      </w:pP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ph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iologi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002" w:right="81" w:hanging="902"/>
      </w:pP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ompa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olong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ubm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11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284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28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9" w:right="8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2006.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book</w:t>
      </w:r>
      <w:r>
        <w:rPr>
          <w:rFonts w:cs="Times New Roman" w:hAnsi="Times New Roman" w:eastAsia="Times New Roman" w:ascii="Times New Roman"/>
          <w:i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i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ph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iolog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95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9" w:right="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1998.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tate</w:t>
      </w:r>
      <w:r>
        <w:rPr>
          <w:rFonts w:cs="Times New Roman" w:hAnsi="Times New Roman" w:eastAsia="Times New Roman" w:ascii="Times New Roman"/>
          <w:i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taboli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ity</w:t>
      </w:r>
      <w:r>
        <w:rPr>
          <w:rFonts w:cs="Times New Roman" w:hAnsi="Times New Roman" w:eastAsia="Times New Roman" w:ascii="Times New Roman"/>
          <w:i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002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139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475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48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1989)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aini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tate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950" w:right="77" w:hanging="850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1"/>
          <w:sz w:val="16"/>
          <w:szCs w:val="16"/>
        </w:rPr>
        <w:t>+</w:t>
      </w:r>
      <w:r>
        <w:rPr>
          <w:rFonts w:cs="Times New Roman" w:hAnsi="Times New Roman" w:eastAsia="Times New Roman" w:ascii="Times New Roman"/>
          <w:i/>
          <w:spacing w:val="20"/>
          <w:w w:val="100"/>
          <w:position w:val="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6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ibuti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human</w:t>
      </w:r>
      <w:r>
        <w:rPr>
          <w:rFonts w:cs="Times New Roman" w:hAnsi="Times New Roman" w:eastAsia="Times New Roman" w:ascii="Times New Roman"/>
          <w:i/>
          <w:spacing w:val="-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-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5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2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gh</w:t>
      </w:r>
      <w:r>
        <w:rPr>
          <w:rFonts w:cs="Times New Roman" w:hAnsi="Times New Roman" w:eastAsia="Times New Roman" w:ascii="Times New Roman"/>
          <w:i/>
          <w:spacing w:val="2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int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ity</w:t>
      </w:r>
      <w:r>
        <w:rPr>
          <w:rFonts w:cs="Times New Roman" w:hAnsi="Times New Roman" w:eastAsia="Times New Roman" w:ascii="Times New Roman"/>
          <w:i/>
          <w:spacing w:val="2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5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i/>
          <w:spacing w:val="2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5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2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3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i/>
          <w:spacing w:val="2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ati</w:t>
      </w:r>
      <w:r>
        <w:rPr>
          <w:rFonts w:cs="Times New Roman" w:hAnsi="Times New Roman" w:eastAsia="Times New Roman" w:ascii="Times New Roman"/>
          <w:i/>
          <w:spacing w:val="-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ue</w:t>
      </w:r>
      <w:r>
        <w:rPr>
          <w:rFonts w:cs="Times New Roman" w:hAnsi="Times New Roman" w:eastAsia="Times New Roman" w:ascii="Times New Roman"/>
          <w:i/>
          <w:spacing w:val="2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att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nuati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on.</w:t>
      </w:r>
      <w:r>
        <w:rPr>
          <w:rFonts w:cs="Times New Roman" w:hAnsi="Times New Roman" w:eastAsia="Times New Roman" w:ascii="Times New Roman"/>
          <w:i/>
          <w:spacing w:val="2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78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95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765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777.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62" w:right="94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tt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1993.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ndu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ain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tal</w:t>
      </w:r>
      <w:r>
        <w:rPr>
          <w:rFonts w:cs="Times New Roman" w:hAnsi="Times New Roman" w:eastAsia="Times New Roman" w:ascii="Times New Roman"/>
          <w:i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i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tate</w:t>
      </w:r>
      <w:r>
        <w:rPr>
          <w:rFonts w:cs="Times New Roman" w:hAnsi="Times New Roman" w:eastAsia="Times New Roman" w:ascii="Times New Roman"/>
          <w:i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5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2"/>
          <w:w w:val="9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99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i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1002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147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323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32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02" w:right="82" w:hanging="902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age</w:t>
      </w:r>
      <w:r>
        <w:rPr>
          <w:rFonts w:cs="Times New Roman" w:hAnsi="Times New Roman" w:eastAsia="Times New Roman" w:ascii="Times New Roman"/>
          <w:i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ood</w:t>
      </w:r>
      <w:r>
        <w:rPr>
          <w:rFonts w:cs="Times New Roman" w:hAnsi="Times New Roman" w:eastAsia="Times New Roman" w:ascii="Times New Roman"/>
          <w:i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low</w:t>
      </w:r>
      <w:r>
        <w:rPr>
          <w:rFonts w:cs="Times New Roman" w:hAnsi="Times New Roman" w:eastAsia="Times New Roman" w:ascii="Times New Roman"/>
          <w:i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i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atique</w:t>
      </w:r>
      <w:r>
        <w:rPr>
          <w:rFonts w:cs="Times New Roman" w:hAnsi="Times New Roman" w:eastAsia="Times New Roman" w:ascii="Times New Roman"/>
          <w:i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ollo</w:t>
      </w:r>
      <w:r>
        <w:rPr>
          <w:rFonts w:cs="Times New Roman" w:hAnsi="Times New Roman" w:eastAsia="Times New Roman" w:ascii="Times New Roman"/>
          <w:i/>
          <w:spacing w:val="-1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umbar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002" w:right="86" w:hanging="902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ood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ate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ity</w:t>
      </w:r>
      <w:r>
        <w:rPr>
          <w:rFonts w:cs="Times New Roman" w:hAnsi="Times New Roman" w:eastAsia="Times New Roman" w:ascii="Times New Roman"/>
          <w:i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02" w:right="87" w:hanging="902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2000.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nti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tate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21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593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59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02" w:right="77" w:hanging="9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2000.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iologi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i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atigue</w:t>
      </w:r>
      <w:r>
        <w:rPr>
          <w:rFonts w:cs="Times New Roman" w:hAnsi="Times New Roman" w:eastAsia="Times New Roman" w:ascii="Times New Roman"/>
          <w:i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i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adaptati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nhan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athl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tic</w:t>
      </w:r>
      <w:r>
        <w:rPr>
          <w:rFonts w:cs="Times New Roman" w:hAnsi="Times New Roman" w:eastAsia="Times New Roman" w:ascii="Times New Roman"/>
          <w:i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950" w:right="78" w:hanging="850"/>
        <w:sectPr>
          <w:pgMar w:header="0" w:footer="1030" w:top="1360" w:bottom="280" w:left="1340" w:right="860"/>
          <w:pgSz w:w="11900" w:h="16840"/>
        </w:sectPr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2005.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obic</w:t>
      </w:r>
      <w:r>
        <w:rPr>
          <w:rFonts w:cs="Times New Roman" w:hAnsi="Times New Roman" w:eastAsia="Times New Roman" w:ascii="Times New Roman"/>
          <w:i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obic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ate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anal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old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gonom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48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136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1377.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8" w:lineRule="exact" w:line="260"/>
        <w:ind w:left="950" w:right="64" w:hanging="85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uvil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1994.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ntilati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ood</w:t>
      </w:r>
      <w:r>
        <w:rPr>
          <w:rFonts w:cs="Times New Roman" w:hAnsi="Times New Roman" w:eastAsia="Times New Roman" w:ascii="Times New Roman"/>
          <w:i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tate</w:t>
      </w:r>
      <w:r>
        <w:rPr>
          <w:rFonts w:cs="Times New Roman" w:hAnsi="Times New Roman" w:eastAsia="Times New Roman" w:ascii="Times New Roman"/>
          <w:i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pon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77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434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438.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002" w:right="65" w:hanging="902"/>
        <w:sectPr>
          <w:pgMar w:header="0" w:footer="1030" w:top="1360" w:bottom="280" w:left="1340" w:right="880"/>
          <w:pgSz w:w="11900" w:h="1684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1993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ability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ollo</w:t>
      </w:r>
      <w:r>
        <w:rPr>
          <w:rFonts w:cs="Times New Roman" w:hAnsi="Times New Roman" w:eastAsia="Times New Roman" w:ascii="Times New Roman"/>
          <w:i/>
          <w:spacing w:val="-1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gate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30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1456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146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08"/>
      </w:pPr>
      <w:r>
        <w:pict>
          <v:group style="position:absolute;margin-left:284.14pt;margin-top:1.7053e-013pt;width:31.48pt;height:52.12pt;mso-position-horizontal-relative:page;mso-position-vertical-relative:paragraph;z-index:-1640" coordorigin="5683,0" coordsize="630,1042">
            <v:group style="position:absolute;left:5913;top:10;width:390;height:643" coordorigin="5913,10" coordsize="390,643">
              <v:shape style="position:absolute;left:5913;top:10;width:390;height:643" coordorigin="5913,10" coordsize="390,643" path="m6101,648l6122,643,6160,628,6194,608,6223,582,6242,556,6260,525,6275,491,6287,454,6295,414,6298,392,6301,370,6302,346,6302,322,6302,300,6301,276,6299,253,6296,231,6293,210,6283,171,6270,136,6254,105,6232,77,6202,51,6168,31,6130,18,6109,13,6086,11,6062,10,5913,10,5914,216,5981,216,5991,217,6015,221,6034,228,6050,238,6062,250,6074,271,6081,290,6085,309,6086,332,6086,338,6084,360,6079,380,6072,398,6062,413,6051,425,6036,435,6018,442,5996,446,5971,447,5914,447,5914,653,6038,653,6056,653,6079,651,6101,648xe" filled="t" fillcolor="#BEBEBE" stroked="f">
                <v:path arrowok="t"/>
                <v:fill/>
              </v:shape>
              <v:group style="position:absolute;left:5693;top:10;width:221;height:1022" coordorigin="5693,10" coordsize="221,1022">
                <v:shape style="position:absolute;left:5693;top:10;width:221;height:1022" coordorigin="5693,10" coordsize="221,1022" path="m5693,981l5693,1032,5914,1032,5914,216,5913,10,5693,10,5693,981xe" filled="t" fillcolor="#BEBEBE" stroked="f">
                  <v:path arrowok="t"/>
                  <v:fill/>
                </v:shape>
                <v:group style="position:absolute;left:5693;top:10;width:610;height:1022" coordorigin="5693,10" coordsize="610,1022">
                  <v:shape style="position:absolute;left:5693;top:10;width:610;height:1022" coordorigin="5693,10" coordsize="610,1022" path="m5693,10l5713,10,5733,10,5753,10,5773,10,5793,10,5813,10,5833,10,5853,10,5873,10,5893,10,5913,10,5932,10,5952,10,5972,10,5992,10,6012,10,6033,10,6053,10,6062,10,6086,11,6109,13,6130,18,6168,31,6202,51,6232,77,6254,105,6270,136,6283,171,6293,210,6299,253,6301,276,6302,300,6302,322,6302,346,6301,370,6298,392,6295,414,6287,454,6275,491,6260,525,6242,556,6223,582,6194,608,6160,628,6122,643,6079,651,6056,653,6038,653,6018,653,5998,653,5978,653,5959,653,5939,653,5919,653,5914,653,5914,673,5914,693,5914,712,5914,732,5914,752,5914,772,5914,792,5914,812,5914,831,5914,851,5914,871,5914,891,5914,911,5914,1032,5894,1032,5874,1032,5855,1032,5835,1032,5815,1032,5795,1032,5775,1032,5755,1032,5735,1032,5714,1032,5694,1032,5693,1032,5693,981,5693,930,5693,879,5693,828,5693,777,5693,726,5693,675,5693,623,5693,572,5693,521,5693,470,5693,163,5693,112,5693,61,5693,10xe" filled="f" stroked="t" strokeweight="0.7199pt" strokecolor="#000000">
                    <v:path arrowok="t"/>
                  </v:shape>
                  <v:group style="position:absolute;left:5914;top:216;width:173;height:230" coordorigin="5914,216" coordsize="173,230">
                    <v:shape style="position:absolute;left:5914;top:216;width:173;height:230" coordorigin="5914,216" coordsize="173,230" path="m5914,447l5934,447,5954,447,5971,447,5996,446,6018,442,6036,435,6051,425,6062,413,6072,398,6079,380,6084,360,6086,338,6086,332,6085,309,6081,290,6074,271,6065,254,6050,238,6034,228,6015,221,5991,217,5981,216,5960,216,5941,216,5921,216,5914,216,5914,236,5914,256,5914,276,5914,296,5914,316,5914,336,5914,356,5914,376,5914,396,5914,416,5914,436,5914,447xe" filled="f" stroked="t" strokeweight="0.7199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20.86pt;margin-top:1.7053e-013pt;width:12.04pt;height:52.12pt;mso-position-horizontal-relative:page;mso-position-vertical-relative:paragraph;z-index:-1639" coordorigin="6417,0" coordsize="241,1042">
            <v:group style="position:absolute;left:6427;top:10;width:221;height:1022" coordorigin="6427,10" coordsize="221,1022">
              <v:shape style="position:absolute;left:6427;top:10;width:221;height:1022" coordorigin="6427,10" coordsize="221,1022" path="m6647,10l6427,10,6427,1032,6648,1032,6648,10,6647,10xe" filled="t" fillcolor="#BEBEBE" stroked="f">
                <v:path arrowok="t"/>
                <v:fill/>
              </v:shape>
              <v:group style="position:absolute;left:6427;top:10;width:221;height:1022" coordorigin="6427,10" coordsize="221,1022">
                <v:shape style="position:absolute;left:6427;top:10;width:221;height:1022" coordorigin="6427,10" coordsize="221,1022" path="m6427,10l6447,10,6467,10,6487,10,6507,10,6527,10,6547,10,6567,10,6588,10,6608,10,6628,10,6647,10,6648,10,6648,61,6648,112,6648,163,6648,214,6648,266,6648,317,6648,368,6648,419,6648,470,6648,521,6648,572,6648,623,6648,675,6648,726,6648,777,6648,828,6648,879,6648,930,6648,981,6648,1032,6628,1032,6608,1032,6588,1032,6568,1032,6548,1032,6528,1032,6508,1032,6488,1032,6468,1032,6448,1032,6428,1032,6427,1032,6427,981,6427,930,6427,879,6427,828,6427,777,6427,726,6427,675,6427,623,6427,572,6427,521,6427,470,6427,419,6427,368,6427,317,6427,266,6427,214,6427,163,6427,112,6427,61,6427,10e" filled="f" stroked="t" strokeweight="0.7199pt" strokecolor="#000000">
                  <v:path arrowok="t"/>
                </v:shape>
              </v:group>
            </v:group>
            <w10:wrap type="none"/>
          </v:group>
        </w:pict>
      </w:r>
      <w:r>
        <w:pict>
          <v:shape type="#_x0000_t75" style="position:absolute;margin-left:340.06pt;margin-top:1.7053e-013pt;width:113.32pt;height:52.12pt;mso-position-horizontal-relative:page;mso-position-vertical-relative:paragraph;z-index:-1638">
            <v:imagedata o:title="" r:id="rId34"/>
          </v:shape>
        </w:pict>
      </w:r>
      <w:r>
        <w:pict>
          <v:shape type="#_x0000_t75" style="width:113.8pt;height:52.12pt">
            <v:imagedata o:title="" r:id="rId3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29"/>
        <w:ind w:right="105"/>
        <w:sectPr>
          <w:pgMar w:footer="0" w:header="0" w:top="1580" w:bottom="280" w:left="1680" w:right="880"/>
          <w:footerReference w:type="default" r:id="rId33"/>
          <w:pgSz w:w="11900" w:h="16840"/>
        </w:sectPr>
      </w:pP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31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514"/>
      </w:pPr>
      <w:r>
        <w:pict>
          <v:shape type="#_x0000_t75" style="width:235.2pt;height:162pt">
            <v:imagedata o:title="" r:id="rId3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6"/>
        <w:ind w:left="2272" w:right="227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9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8"/>
          <w:w w:val="99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66"/>
      </w:pPr>
      <w:r>
        <w:pict>
          <v:shape type="#_x0000_t75" style="width:240pt;height:163.2pt">
            <v:imagedata o:title="" r:id="rId3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16"/>
        <w:ind w:left="2697" w:right="2703"/>
        <w:sectPr>
          <w:pgNumType w:start="32"/>
          <w:pgMar w:footer="1030" w:header="0" w:top="1580" w:bottom="280" w:left="1340" w:right="880"/>
          <w:footerReference w:type="default" r:id="rId36"/>
          <w:pgSz w:w="1190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9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160"/>
      </w:pPr>
      <w:r>
        <w:pict>
          <v:shape type="#_x0000_t75" style="width:236.88pt;height:201.12pt">
            <v:imagedata o:title="" r:id="rId3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6"/>
        <w:ind w:left="1824" w:right="215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963"/>
      </w:pPr>
      <w:r>
        <w:pict>
          <v:shape type="#_x0000_t75" style="width:256.08pt;height:179.04pt">
            <v:imagedata o:title="" r:id="rId4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426" w:right="1771"/>
        <w:sectPr>
          <w:pgMar w:header="0" w:footer="1030" w:top="1340" w:bottom="280" w:left="1680" w:right="880"/>
          <w:pgSz w:w="1190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9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73" w:lineRule="exact" w:line="260"/>
        <w:ind w:left="220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3"/>
          <w:szCs w:val="23"/>
        </w:rPr>
        <w:t>Lam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3"/>
          <w:szCs w:val="23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rg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2" w:hRule="exact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1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64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43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62"/>
            </w:pP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21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2"/>
              <w:ind w:left="124"/>
            </w:pP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nggu)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840" w:hRule="exact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19" w:right="13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99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5"/>
                <w:w w:val="99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99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566" w:right="56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0005068202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2"/>
              <w:ind w:left="1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5"/>
            </w:pP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5"/>
            </w:pP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ga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9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835" w:right="839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12" w:right="115"/>
            </w:pPr>
            <w:r>
              <w:rPr>
                <w:rFonts w:cs="Times New Roman" w:hAnsi="Times New Roman" w:eastAsia="Times New Roman" w:ascii="Times New Roman"/>
                <w:spacing w:val="-2"/>
                <w:w w:val="99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99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99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99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302" w:right="297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99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0"/>
                <w:w w:val="99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5"/>
                <w:w w:val="99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5"/>
                <w:w w:val="99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2"/>
              <w:ind w:left="283" w:right="295"/>
            </w:pPr>
            <w:r>
              <w:rPr>
                <w:rFonts w:cs="Times New Roman" w:hAnsi="Times New Roman" w:eastAsia="Times New Roman" w:ascii="Times New Roman"/>
                <w:spacing w:val="4"/>
                <w:w w:val="99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99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ga</w:t>
            </w:r>
          </w:p>
        </w:tc>
      </w:tr>
      <w:tr>
        <w:trPr>
          <w:trHeight w:val="840" w:hRule="exact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05" w:right="1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99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2"/>
              <w:ind w:left="566" w:right="56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0029087402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2"/>
              <w:ind w:left="1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5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9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835" w:right="839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244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2"/>
              <w:ind w:left="22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96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kw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1387" w:hRule="exact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00" w:right="104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/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628" w:right="633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0013077204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2"/>
              <w:ind w:left="1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5"/>
            </w:pP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5"/>
            </w:pP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ga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3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835" w:right="839"/>
            </w:pP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06" w:right="206"/>
            </w:pPr>
            <w:r>
              <w:rPr>
                <w:rFonts w:cs="Times New Roman" w:hAnsi="Times New Roman" w:eastAsia="Times New Roman" w:ascii="Times New Roman"/>
                <w:spacing w:val="-5"/>
                <w:w w:val="99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7"/>
                <w:w w:val="99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551" w:right="556"/>
            </w:pPr>
            <w:r>
              <w:rPr>
                <w:rFonts w:cs="Times New Roman" w:hAnsi="Times New Roman" w:eastAsia="Times New Roman" w:ascii="Times New Roman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2"/>
              <w:ind w:left="242" w:right="251"/>
            </w:pPr>
            <w:r>
              <w:rPr>
                <w:rFonts w:cs="Times New Roman" w:hAnsi="Times New Roman" w:eastAsia="Times New Roman" w:ascii="Times New Roman"/>
                <w:spacing w:val="1"/>
                <w:w w:val="99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99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99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99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99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99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99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29"/>
        <w:ind w:right="105"/>
        <w:sectPr>
          <w:pgMar w:footer="0" w:header="0" w:top="1360" w:bottom="280" w:left="1220" w:right="880"/>
          <w:footerReference w:type="default" r:id="rId41"/>
          <w:pgSz w:w="11900" w:h="16840"/>
        </w:sectPr>
      </w:pP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34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00"/>
      </w:pP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Lam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3"/>
      </w:pPr>
      <w:r>
        <w:pict>
          <v:shape type="#_x0000_t75" style="width:437.04pt;height:636.48pt">
            <v:imagedata o:title="" r:id="rId4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105"/>
        <w:sectPr>
          <w:pgMar w:footer="0" w:header="0" w:top="1580" w:bottom="280" w:left="1340" w:right="880"/>
          <w:footerReference w:type="default" r:id="rId42"/>
          <w:pgSz w:w="11900" w:h="16840"/>
        </w:sectPr>
      </w:pP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35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3"/>
      </w:pPr>
      <w:r>
        <w:pict>
          <v:shape type="#_x0000_t75" style="width:440.64pt;height:673.92pt">
            <v:imagedata o:title="" r:id="rId4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29"/>
        <w:ind w:right="105"/>
        <w:sectPr>
          <w:pgMar w:footer="0" w:header="0" w:top="1340" w:bottom="280" w:left="1380" w:right="880"/>
          <w:footerReference w:type="default" r:id="rId44"/>
          <w:pgSz w:w="11900" w:h="16840"/>
        </w:sectPr>
      </w:pP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36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73"/>
        <w:ind w:left="100"/>
      </w:pP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Lam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4.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oto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823"/>
      </w:pPr>
      <w:r>
        <w:pict>
          <v:shape type="#_x0000_t75" style="width:302.88pt;height:227.04pt">
            <v:imagedata o:title="" r:id="rId4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714" w:right="271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9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9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818"/>
      </w:pPr>
      <w:r>
        <w:pict>
          <v:shape type="#_x0000_t75" style="width:303.6pt;height:227.76pt">
            <v:imagedata o:title="" r:id="rId4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064" w:right="2071"/>
        <w:sectPr>
          <w:pgNumType w:start="37"/>
          <w:pgMar w:footer="1030" w:header="0" w:top="1360" w:bottom="280" w:left="1340" w:right="880"/>
          <w:footerReference w:type="default" r:id="rId46"/>
          <w:pgSz w:w="11900" w:h="1684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9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9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78"/>
      </w:pPr>
      <w:r>
        <w:pict>
          <v:shape type="#_x0000_t75" style="width:313.92pt;height:235.44pt">
            <v:imagedata o:title="" r:id="rId4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94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73"/>
      </w:pPr>
      <w:r>
        <w:pict>
          <v:shape type="#_x0000_t75" style="width:314.4pt;height:235.68pt">
            <v:imagedata o:title="" r:id="rId5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942"/>
        <w:sectPr>
          <w:pgMar w:header="0" w:footer="1030" w:top="1340" w:bottom="280" w:left="1680" w:right="880"/>
          <w:pgSz w:w="11900" w:h="1684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12"/>
      </w:pPr>
      <w:r>
        <w:pict>
          <v:shape type="#_x0000_t75" style="width:300.48pt;height:225.36pt">
            <v:imagedata o:title="" r:id="rId5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595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5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4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4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5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5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4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5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29"/>
        <w:ind w:right="105"/>
      </w:pPr>
      <w:r>
        <w:rPr>
          <w:rFonts w:cs="Times New Roman" w:hAnsi="Times New Roman" w:eastAsia="Times New Roman" w:ascii="Times New Roman"/>
          <w:spacing w:val="0"/>
          <w:w w:val="99"/>
          <w:sz w:val="24"/>
          <w:szCs w:val="24"/>
        </w:rPr>
        <w:t>39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sectPr>
      <w:pgMar w:footer="0" w:header="0" w:top="1340" w:bottom="280" w:left="1680" w:right="880"/>
      <w:footerReference w:type="default" r:id="rId51"/>
      <w:pgSz w:w="11900" w:h="16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38.76pt;margin-top:779.504pt;width:7.9988pt;height:14pt;mso-position-horizontal-relative:page;mso-position-vertical-relative:page;z-index:-164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31.76pt;margin-top:779.504pt;width:15.9976pt;height:14pt;mso-position-horizontal-relative:page;mso-position-vertical-relative:page;z-index:-164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w w:val="99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> PAGE </w:instrText>
                </w:r>
                <w:r>
                  <w:fldChar w:fldCharType="separate"/>
                </w:r>
                <w:r>
                  <w:t>37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31.76pt;margin-top:779.504pt;width:15.9988pt;height:14pt;mso-position-horizontal-relative:page;mso-position-vertical-relative:page;z-index:-1645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w w:val="99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31.76pt;margin-top:779.504pt;width:15.9976pt;height:14pt;mso-position-horizontal-relative:page;mso-position-vertical-relative:page;z-index:-164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w w:val="99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31.76pt;margin-top:779.504pt;width:15.9976pt;height:14pt;mso-position-horizontal-relative:page;mso-position-vertical-relative:page;z-index:-164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w w:val="99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> PAGE </w:instrText>
                </w:r>
                <w:r>
                  <w:fldChar w:fldCharType="separate"/>
                </w:r>
                <w:r>
                  <w:t>32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footer" Target="footer1.xml"/><Relationship Id="rId4" Type="http://schemas.openxmlformats.org/officeDocument/2006/relationships/image" Target="media/image1.png"/><Relationship Id="rId5" Type="http://schemas.openxmlformats.org/officeDocument/2006/relationships/footer" Target="footer2.xml"/><Relationship Id="rId6" Type="http://schemas.openxmlformats.org/officeDocument/2006/relationships/image" Target="media/image2.png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footer" Target="footer5.xml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footer" Target="footer6.xml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footer" Target="footer7.xml"/><Relationship Id="rId42" Type="http://schemas.openxmlformats.org/officeDocument/2006/relationships/footer" Target="footer8.xml"/><Relationship Id="rId43" Type="http://schemas.openxmlformats.org/officeDocument/2006/relationships/image" Target="media/image33.png"/><Relationship Id="rId44" Type="http://schemas.openxmlformats.org/officeDocument/2006/relationships/footer" Target="footer9.xml"/><Relationship Id="rId45" Type="http://schemas.openxmlformats.org/officeDocument/2006/relationships/image" Target="media/image34.png"/><Relationship Id="rId46" Type="http://schemas.openxmlformats.org/officeDocument/2006/relationships/footer" Target="footer10.xml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footer" Target="footer11.xml"/><Relationship Id="rId52" Type="http://schemas.openxmlformats.org/officeDocument/2006/relationships/image" Target="media/image39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